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9E4" w:rsidRPr="002C0D51" w:rsidRDefault="001039E4" w:rsidP="001039E4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B20A01" w:rsidRPr="002C0D51" w:rsidRDefault="001039E4" w:rsidP="00B20A01">
      <w:pPr>
        <w:spacing w:line="40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color w:val="000000"/>
          <w:sz w:val="28"/>
          <w:szCs w:val="28"/>
        </w:rPr>
        <w:t>‌</w:t>
      </w:r>
      <w:r w:rsidR="00B20A01" w:rsidRPr="00B20A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0A01" w:rsidRPr="002C0D51">
        <w:rPr>
          <w:rFonts w:ascii="Times New Roman" w:hAnsi="Times New Roman" w:cs="Times New Roman"/>
          <w:color w:val="000000"/>
          <w:sz w:val="28"/>
          <w:szCs w:val="28"/>
        </w:rPr>
        <w:t>МИНИСТЕРСТВО ПРОСВЕЩЕНИЯ РОССИЙСКОЙ ФЕДЕРАЦИИ</w:t>
      </w:r>
    </w:p>
    <w:p w:rsidR="00B20A01" w:rsidRPr="002C0D51" w:rsidRDefault="00B20A01" w:rsidP="00B20A0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55a7169f-c0c0-44ac-bf37-cbc776930ef9"/>
      <w:r w:rsidRPr="002C0D51">
        <w:rPr>
          <w:rFonts w:ascii="Times New Roman" w:hAnsi="Times New Roman" w:cs="Times New Roman"/>
          <w:color w:val="000000"/>
          <w:sz w:val="28"/>
          <w:szCs w:val="28"/>
        </w:rPr>
        <w:t>Ростовская область</w:t>
      </w:r>
      <w:bookmarkEnd w:id="0"/>
      <w:r w:rsidRPr="002C0D51">
        <w:rPr>
          <w:rFonts w:ascii="Times New Roman" w:hAnsi="Times New Roman" w:cs="Times New Roman"/>
          <w:color w:val="000000"/>
          <w:sz w:val="28"/>
          <w:szCs w:val="28"/>
        </w:rPr>
        <w:t>‌‌</w:t>
      </w:r>
    </w:p>
    <w:p w:rsidR="00B20A01" w:rsidRPr="002C0D51" w:rsidRDefault="00B20A01" w:rsidP="00B20A01">
      <w:pPr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0D51">
        <w:rPr>
          <w:rFonts w:ascii="Times New Roman" w:hAnsi="Times New Roman" w:cs="Times New Roman"/>
          <w:color w:val="000000"/>
          <w:sz w:val="28"/>
          <w:szCs w:val="28"/>
        </w:rPr>
        <w:t>‌</w:t>
      </w:r>
      <w:bookmarkStart w:id="1" w:name="b160c1bf-440c-4991-9e94-e52aab997657"/>
      <w:r w:rsidRPr="002C0D51">
        <w:rPr>
          <w:rFonts w:ascii="Times New Roman" w:hAnsi="Times New Roman" w:cs="Times New Roman"/>
          <w:color w:val="000000"/>
          <w:sz w:val="28"/>
          <w:szCs w:val="28"/>
        </w:rPr>
        <w:t>Матвеево-Курганский район</w:t>
      </w:r>
      <w:bookmarkEnd w:id="1"/>
      <w:r w:rsidRPr="002C0D51">
        <w:rPr>
          <w:rFonts w:ascii="Times New Roman" w:hAnsi="Times New Roman" w:cs="Times New Roman"/>
          <w:color w:val="000000"/>
          <w:sz w:val="28"/>
          <w:szCs w:val="28"/>
        </w:rPr>
        <w:t>‌​</w:t>
      </w:r>
    </w:p>
    <w:p w:rsidR="00B20A01" w:rsidRPr="002C0D51" w:rsidRDefault="00B20A01" w:rsidP="00B20A0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8960954b-15b1-4c85-b40b-ae95f67136d9"/>
      <w:r w:rsidRPr="002C0D51">
        <w:rPr>
          <w:rFonts w:ascii="Times New Roman" w:hAnsi="Times New Roman" w:cs="Times New Roman"/>
          <w:color w:val="000000"/>
          <w:sz w:val="28"/>
          <w:szCs w:val="28"/>
        </w:rPr>
        <w:t xml:space="preserve">с. Авило-Успенка </w:t>
      </w:r>
      <w:bookmarkEnd w:id="2"/>
      <w:r w:rsidRPr="002C0D51">
        <w:rPr>
          <w:rFonts w:ascii="Times New Roman" w:hAnsi="Times New Roman" w:cs="Times New Roman"/>
          <w:color w:val="000000"/>
          <w:sz w:val="28"/>
          <w:szCs w:val="28"/>
        </w:rPr>
        <w:t>‌</w:t>
      </w:r>
    </w:p>
    <w:p w:rsidR="00B20A01" w:rsidRPr="002C0D51" w:rsidRDefault="00B20A01" w:rsidP="00B20A01">
      <w:pPr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B20A01" w:rsidRPr="002C0D51" w:rsidRDefault="00B20A01" w:rsidP="00B20A01">
      <w:pPr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sz w:val="28"/>
          <w:szCs w:val="28"/>
        </w:rPr>
        <w:t>АВИЛО-УСПЕНСКАЯ СРЕДНЯЯ ОБЩЕОБРАЗОВАТЕЛЬНАЯ ШКОЛА</w:t>
      </w:r>
    </w:p>
    <w:p w:rsidR="00B20A01" w:rsidRPr="002C0D51" w:rsidRDefault="00B20A01" w:rsidP="00B20A01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C51C61" w:rsidRPr="00DB6E88" w:rsidTr="00C001F7">
        <w:tc>
          <w:tcPr>
            <w:tcW w:w="3022" w:type="dxa"/>
          </w:tcPr>
          <w:p w:rsidR="00C51C61" w:rsidRPr="00DB6E88" w:rsidRDefault="00C51C61" w:rsidP="00C001F7">
            <w:pPr>
              <w:ind w:left="-108" w:right="-4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РАССМОТРЕНО </w:t>
            </w:r>
          </w:p>
          <w:p w:rsidR="00C51C61" w:rsidRPr="00DB6E88" w:rsidRDefault="00C51C61" w:rsidP="00C001F7">
            <w:pPr>
              <w:ind w:left="-108" w:right="-4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C51C61" w:rsidRPr="00DB6E88" w:rsidRDefault="00C51C61" w:rsidP="00C001F7">
            <w:pPr>
              <w:ind w:left="-108" w:right="-4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C51C61" w:rsidRPr="00DB6E88" w:rsidRDefault="00C51C61" w:rsidP="00C001F7">
            <w:pPr>
              <w:spacing w:after="120"/>
              <w:ind w:left="-368" w:firstLine="28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C51C61" w:rsidRPr="00DB6E88" w:rsidRDefault="00C51C61" w:rsidP="00C001F7">
            <w:pPr>
              <w:spacing w:after="120"/>
              <w:ind w:left="-368" w:firstLine="28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C51C61" w:rsidRPr="00DB6E88" w:rsidRDefault="00C51C61" w:rsidP="00C001F7">
            <w:pPr>
              <w:spacing w:after="120"/>
              <w:ind w:left="-368" w:firstLine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51C61" w:rsidRPr="00DB6E88" w:rsidRDefault="00C51C61" w:rsidP="00C001F7">
            <w:pPr>
              <w:ind w:left="-368" w:firstLine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C51C61" w:rsidRPr="00DB6E88" w:rsidRDefault="00C51C61" w:rsidP="00C001F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C51C61" w:rsidRPr="00DB6E88" w:rsidRDefault="00C51C61" w:rsidP="00C001F7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C51C61" w:rsidRPr="00DB6E88" w:rsidRDefault="00C51C61" w:rsidP="00C001F7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B6E88">
              <w:rPr>
                <w:rFonts w:ascii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C51C61" w:rsidRPr="00DB6E88" w:rsidRDefault="00C51C61" w:rsidP="00C001F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51C61" w:rsidRPr="00DB6E88" w:rsidRDefault="00C51C61" w:rsidP="00C001F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C51C61" w:rsidRPr="00DB6E88" w:rsidRDefault="00C51C61" w:rsidP="00C001F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6E88">
              <w:rPr>
                <w:rFonts w:ascii="Times New Roman" w:hAnsi="Times New Roman"/>
                <w:color w:val="000000"/>
                <w:sz w:val="24"/>
                <w:szCs w:val="24"/>
              </w:rPr>
              <w:t>Приказ №78 от 01.09.2026</w:t>
            </w:r>
          </w:p>
          <w:p w:rsidR="00C51C61" w:rsidRPr="00DB6E88" w:rsidRDefault="00C51C61" w:rsidP="00C001F7">
            <w:pPr>
              <w:spacing w:after="1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039E4" w:rsidRPr="002C0D51" w:rsidRDefault="001039E4" w:rsidP="001039E4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B20A01" w:rsidRDefault="00B20A01" w:rsidP="001039E4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A01" w:rsidRDefault="00B20A01" w:rsidP="001039E4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A01" w:rsidRDefault="00B20A01" w:rsidP="001039E4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039E4" w:rsidRPr="002C0D51" w:rsidRDefault="001039E4" w:rsidP="001039E4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1039E4" w:rsidRPr="002C0D51" w:rsidRDefault="001039E4" w:rsidP="001039E4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C0D51">
        <w:rPr>
          <w:rFonts w:ascii="Times New Roman" w:hAnsi="Times New Roman" w:cs="Times New Roman"/>
          <w:b/>
          <w:color w:val="000000"/>
          <w:sz w:val="28"/>
          <w:szCs w:val="28"/>
        </w:rPr>
        <w:t>внеурочной деятельности «</w:t>
      </w:r>
      <w:r w:rsidR="00310EF3">
        <w:rPr>
          <w:rFonts w:ascii="Times New Roman" w:hAnsi="Times New Roman"/>
          <w:b/>
          <w:color w:val="000000"/>
          <w:sz w:val="28"/>
          <w:szCs w:val="28"/>
        </w:rPr>
        <w:t>Мир</w:t>
      </w:r>
      <w:r w:rsidR="00E13891">
        <w:rPr>
          <w:rFonts w:ascii="Times New Roman" w:hAnsi="Times New Roman"/>
          <w:b/>
          <w:color w:val="000000"/>
          <w:sz w:val="28"/>
          <w:szCs w:val="28"/>
        </w:rPr>
        <w:t xml:space="preserve"> профессий</w:t>
      </w:r>
      <w:r w:rsidRPr="002C0D51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1039E4" w:rsidRPr="002C0D51" w:rsidRDefault="001039E4" w:rsidP="001039E4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jc w:val="right"/>
        <w:rPr>
          <w:rFonts w:ascii="Times New Roman" w:hAnsi="Times New Roman" w:cs="Times New Roman"/>
          <w:sz w:val="28"/>
          <w:szCs w:val="28"/>
        </w:rPr>
      </w:pPr>
    </w:p>
    <w:p w:rsidR="001039E4" w:rsidRPr="002C0D51" w:rsidRDefault="001039E4" w:rsidP="001039E4">
      <w:pPr>
        <w:ind w:left="120"/>
        <w:jc w:val="right"/>
        <w:rPr>
          <w:rFonts w:ascii="Times New Roman" w:hAnsi="Times New Roman" w:cs="Times New Roman"/>
          <w:sz w:val="28"/>
          <w:szCs w:val="28"/>
        </w:rPr>
      </w:pPr>
    </w:p>
    <w:p w:rsidR="00BB78FC" w:rsidRDefault="001039E4" w:rsidP="0028141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                      </w:t>
      </w:r>
    </w:p>
    <w:p w:rsidR="00BB78FC" w:rsidRDefault="00BB78FC" w:rsidP="0028141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78FC" w:rsidRDefault="00BB78FC" w:rsidP="0028141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78FC" w:rsidRDefault="00BB78FC" w:rsidP="0028141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78FC" w:rsidRDefault="00BB78FC" w:rsidP="0028141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B78FC" w:rsidRDefault="00BB78FC" w:rsidP="0028141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91F37" w:rsidRPr="000C6FB4" w:rsidRDefault="00B20A01" w:rsidP="0028141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                                                                                           </w:t>
      </w:r>
      <w:r w:rsidR="00B91F37" w:rsidRPr="000C6FB4">
        <w:rPr>
          <w:rFonts w:ascii="Times New Roman" w:hAnsi="Times New Roman" w:cs="Times New Roman"/>
          <w:b/>
          <w:bCs/>
          <w:iCs/>
          <w:sz w:val="24"/>
          <w:szCs w:val="24"/>
        </w:rPr>
        <w:t>Пояснительная записка</w:t>
      </w:r>
    </w:p>
    <w:p w:rsidR="00457AE7" w:rsidRPr="000C6FB4" w:rsidRDefault="00B91F37" w:rsidP="0028141A">
      <w:pPr>
        <w:jc w:val="both"/>
        <w:rPr>
          <w:rFonts w:ascii="Times New Roman" w:eastAsia="Lucida Sans Unicode" w:hAnsi="Times New Roman" w:cs="Times New Roman"/>
          <w:bCs/>
          <w:iCs/>
          <w:sz w:val="24"/>
          <w:szCs w:val="24"/>
        </w:rPr>
      </w:pPr>
      <w:r w:rsidRPr="000C6FB4">
        <w:rPr>
          <w:rFonts w:ascii="Times New Roman" w:eastAsia="Lucida Sans Unicode" w:hAnsi="Times New Roman" w:cs="Times New Roman"/>
          <w:bCs/>
          <w:iCs/>
          <w:sz w:val="24"/>
          <w:szCs w:val="24"/>
        </w:rPr>
        <w:t xml:space="preserve">     Рабочая програ</w:t>
      </w:r>
      <w:r w:rsidR="00BB5FCA">
        <w:rPr>
          <w:rFonts w:ascii="Times New Roman" w:eastAsia="Lucida Sans Unicode" w:hAnsi="Times New Roman" w:cs="Times New Roman"/>
          <w:bCs/>
          <w:iCs/>
          <w:sz w:val="24"/>
          <w:szCs w:val="24"/>
        </w:rPr>
        <w:t>мма курса «Мир профессий»</w:t>
      </w:r>
      <w:r w:rsidRPr="000C6FB4">
        <w:rPr>
          <w:rFonts w:ascii="Times New Roman" w:eastAsia="Lucida Sans Unicode" w:hAnsi="Times New Roman" w:cs="Times New Roman"/>
          <w:bCs/>
          <w:iCs/>
          <w:sz w:val="24"/>
          <w:szCs w:val="24"/>
        </w:rPr>
        <w:t xml:space="preserve"> </w:t>
      </w:r>
      <w:r w:rsidR="00457AE7" w:rsidRPr="000C6FB4">
        <w:rPr>
          <w:rFonts w:ascii="Times New Roman" w:eastAsia="Lucida Sans Unicode" w:hAnsi="Times New Roman" w:cs="Times New Roman"/>
          <w:bCs/>
          <w:iCs/>
          <w:sz w:val="24"/>
          <w:szCs w:val="24"/>
        </w:rPr>
        <w:t xml:space="preserve">направлена на удовлетворение </w:t>
      </w:r>
      <w:r w:rsidR="00BB5FCA" w:rsidRPr="000C6FB4">
        <w:rPr>
          <w:rFonts w:ascii="Times New Roman" w:eastAsia="Lucida Sans Unicode" w:hAnsi="Times New Roman" w:cs="Times New Roman"/>
          <w:bCs/>
          <w:iCs/>
          <w:sz w:val="24"/>
          <w:szCs w:val="24"/>
        </w:rPr>
        <w:t>про ориентационных</w:t>
      </w:r>
      <w:r w:rsidR="00457AE7" w:rsidRPr="000C6FB4">
        <w:rPr>
          <w:rFonts w:ascii="Times New Roman" w:eastAsia="Lucida Sans Unicode" w:hAnsi="Times New Roman" w:cs="Times New Roman"/>
          <w:bCs/>
          <w:iCs/>
          <w:sz w:val="24"/>
          <w:szCs w:val="24"/>
        </w:rPr>
        <w:t xml:space="preserve"> интересов и потребностей обучающихся</w:t>
      </w:r>
      <w:r w:rsidRPr="000C6FB4">
        <w:rPr>
          <w:rFonts w:ascii="Times New Roman" w:eastAsia="Lucida Sans Unicode" w:hAnsi="Times New Roman" w:cs="Times New Roman"/>
          <w:bCs/>
          <w:iCs/>
          <w:sz w:val="24"/>
          <w:szCs w:val="24"/>
        </w:rPr>
        <w:t xml:space="preserve">. </w:t>
      </w:r>
    </w:p>
    <w:p w:rsidR="00B91F37" w:rsidRPr="000C6FB4" w:rsidRDefault="00B91F37" w:rsidP="0028141A">
      <w:pPr>
        <w:jc w:val="both"/>
        <w:rPr>
          <w:rFonts w:ascii="Times New Roman" w:eastAsia="Lucida Sans Unicode" w:hAnsi="Times New Roman" w:cs="Times New Roman"/>
          <w:bCs/>
          <w:iCs/>
          <w:sz w:val="24"/>
          <w:szCs w:val="24"/>
        </w:rPr>
      </w:pPr>
      <w:r w:rsidRPr="000C6FB4">
        <w:rPr>
          <w:rFonts w:ascii="Times New Roman" w:eastAsia="Lucida Sans Unicode" w:hAnsi="Times New Roman" w:cs="Times New Roman"/>
          <w:bCs/>
          <w:iCs/>
          <w:sz w:val="24"/>
          <w:szCs w:val="24"/>
        </w:rPr>
        <w:t>Рабочая программа составлена на основе:</w:t>
      </w:r>
    </w:p>
    <w:p w:rsidR="005A30F2" w:rsidRPr="000C6FB4" w:rsidRDefault="005A30F2" w:rsidP="0028141A">
      <w:pPr>
        <w:widowControl/>
        <w:numPr>
          <w:ilvl w:val="0"/>
          <w:numId w:val="11"/>
        </w:numPr>
        <w:shd w:val="clear" w:color="auto" w:fill="FFFFFF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6FB4">
        <w:rPr>
          <w:rFonts w:ascii="Times New Roman" w:eastAsia="Calibri" w:hAnsi="Times New Roman" w:cs="Times New Roman"/>
          <w:sz w:val="24"/>
          <w:szCs w:val="24"/>
        </w:rPr>
        <w:t>Федерального закона от 29.12.2012 № 273-ФЗ «Об образовании в Российской Федерации»;</w:t>
      </w:r>
    </w:p>
    <w:p w:rsidR="00333AD5" w:rsidRPr="000C6FB4" w:rsidRDefault="00333AD5" w:rsidP="0028141A">
      <w:pPr>
        <w:pStyle w:val="a4"/>
        <w:widowControl/>
        <w:numPr>
          <w:ilvl w:val="0"/>
          <w:numId w:val="11"/>
        </w:numPr>
        <w:autoSpaceDE/>
        <w:autoSpaceDN/>
        <w:adjustRightInd/>
        <w:ind w:left="0" w:firstLine="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Приказа Мин</w:t>
      </w:r>
      <w:r w:rsidR="000C6FB4">
        <w:rPr>
          <w:rFonts w:ascii="Times New Roman" w:hAnsi="Times New Roman" w:cs="Times New Roman"/>
          <w:sz w:val="24"/>
          <w:szCs w:val="24"/>
        </w:rPr>
        <w:t>истерства П</w:t>
      </w:r>
      <w:r w:rsidRPr="000C6FB4">
        <w:rPr>
          <w:rFonts w:ascii="Times New Roman" w:hAnsi="Times New Roman" w:cs="Times New Roman"/>
          <w:sz w:val="24"/>
          <w:szCs w:val="24"/>
        </w:rPr>
        <w:t>росвещения от 31.05.2021 № 286 «Об утверждении федерального государственного образовательного стандарта начального общего образования»;</w:t>
      </w:r>
    </w:p>
    <w:p w:rsidR="005A30F2" w:rsidRPr="000C6FB4" w:rsidRDefault="005A30F2" w:rsidP="0028141A">
      <w:pPr>
        <w:widowControl/>
        <w:numPr>
          <w:ilvl w:val="0"/>
          <w:numId w:val="11"/>
        </w:numPr>
        <w:shd w:val="clear" w:color="auto" w:fill="FFFFFF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6FB4">
        <w:rPr>
          <w:rFonts w:ascii="Times New Roman" w:eastAsia="Calibri" w:hAnsi="Times New Roman" w:cs="Times New Roman"/>
          <w:sz w:val="24"/>
          <w:szCs w:val="24"/>
        </w:rPr>
        <w:t>Концепции духовно-нравственного развития и воспитания личности гражданина России;</w:t>
      </w:r>
    </w:p>
    <w:p w:rsidR="00B45C3D" w:rsidRPr="000C6FB4" w:rsidRDefault="00B45C3D" w:rsidP="0028141A">
      <w:pPr>
        <w:pStyle w:val="a4"/>
        <w:widowControl/>
        <w:numPr>
          <w:ilvl w:val="0"/>
          <w:numId w:val="11"/>
        </w:numPr>
        <w:autoSpaceDE/>
        <w:autoSpaceDN/>
        <w:adjustRightInd/>
        <w:ind w:left="0" w:firstLine="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СП 2.4.3648-20;</w:t>
      </w:r>
    </w:p>
    <w:p w:rsidR="00DF0F02" w:rsidRPr="000C6FB4" w:rsidRDefault="00B45C3D" w:rsidP="0028141A">
      <w:pPr>
        <w:pStyle w:val="a4"/>
        <w:widowControl/>
        <w:numPr>
          <w:ilvl w:val="0"/>
          <w:numId w:val="11"/>
        </w:numPr>
        <w:autoSpaceDE/>
        <w:autoSpaceDN/>
        <w:adjustRightInd/>
        <w:ind w:left="0" w:firstLine="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СанПиН 1.2.3685-21;</w:t>
      </w:r>
      <w:r w:rsidR="00DF0F02" w:rsidRPr="000C6FB4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:rsidR="00B45C3D" w:rsidRPr="000C6FB4" w:rsidRDefault="00DF0F02" w:rsidP="0028141A">
      <w:pPr>
        <w:pStyle w:val="a4"/>
        <w:widowControl/>
        <w:numPr>
          <w:ilvl w:val="0"/>
          <w:numId w:val="11"/>
        </w:numPr>
        <w:autoSpaceDE/>
        <w:autoSpaceDN/>
        <w:adjustRightInd/>
        <w:ind w:left="0" w:firstLine="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>Рабочая программа составлена на основе: авторской</w:t>
      </w:r>
      <w:r w:rsidR="00B20A01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 xml:space="preserve"> программы «Мир </w:t>
      </w:r>
      <w:proofErr w:type="gramStart"/>
      <w:r w:rsidR="00B20A01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 xml:space="preserve">профессий </w:t>
      </w:r>
      <w:r w:rsidRPr="000C6FB4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>»</w:t>
      </w:r>
      <w:proofErr w:type="gramEnd"/>
      <w:r w:rsidRPr="000C6FB4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 xml:space="preserve"> Е.Ю. Сухаревской</w:t>
      </w:r>
      <w:r w:rsidR="005F4035" w:rsidRPr="000C6FB4">
        <w:rPr>
          <w:rFonts w:ascii="Times New Roman" w:eastAsia="Lucida Sans Unicode" w:hAnsi="Times New Roman" w:cs="Times New Roman"/>
          <w:bCs/>
          <w:iCs/>
          <w:color w:val="000000"/>
          <w:sz w:val="24"/>
          <w:szCs w:val="24"/>
        </w:rPr>
        <w:t>;</w:t>
      </w:r>
    </w:p>
    <w:p w:rsidR="005A30F2" w:rsidRPr="000C6FB4" w:rsidRDefault="00E87269" w:rsidP="0028141A">
      <w:pPr>
        <w:widowControl/>
        <w:numPr>
          <w:ilvl w:val="0"/>
          <w:numId w:val="11"/>
        </w:numPr>
        <w:shd w:val="clear" w:color="auto" w:fill="FFFFFF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ООП</w:t>
      </w:r>
      <w:r w:rsidR="00B45C3D" w:rsidRPr="000C6FB4">
        <w:rPr>
          <w:rFonts w:ascii="Times New Roman" w:hAnsi="Times New Roman" w:cs="Times New Roman"/>
          <w:sz w:val="24"/>
          <w:szCs w:val="24"/>
        </w:rPr>
        <w:t xml:space="preserve"> НОО.</w:t>
      </w:r>
    </w:p>
    <w:p w:rsidR="00B91F37" w:rsidRPr="000C6FB4" w:rsidRDefault="00B91F37" w:rsidP="002814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141A" w:rsidRPr="000C6FB4" w:rsidRDefault="00B91F37" w:rsidP="0028141A">
      <w:pPr>
        <w:jc w:val="both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b/>
          <w:sz w:val="24"/>
          <w:szCs w:val="24"/>
        </w:rPr>
        <w:t xml:space="preserve">Цель курса: </w:t>
      </w:r>
      <w:r w:rsidRPr="000C6FB4">
        <w:rPr>
          <w:rFonts w:ascii="Times New Roman" w:hAnsi="Times New Roman" w:cs="Times New Roman"/>
          <w:sz w:val="24"/>
          <w:szCs w:val="24"/>
        </w:rPr>
        <w:t>развитие познавательных способностей учащихся на основе создания максимально разнообразных впечатлений о мире профессий.</w:t>
      </w:r>
    </w:p>
    <w:p w:rsidR="0028141A" w:rsidRPr="000C6FB4" w:rsidRDefault="0028141A" w:rsidP="002814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1F37" w:rsidRPr="000C6FB4" w:rsidRDefault="00B91F37" w:rsidP="0028141A">
      <w:pPr>
        <w:jc w:val="both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91F37" w:rsidRPr="000C6FB4" w:rsidRDefault="00B91F37" w:rsidP="0028141A">
      <w:pPr>
        <w:pStyle w:val="a3"/>
        <w:numPr>
          <w:ilvl w:val="0"/>
          <w:numId w:val="12"/>
        </w:numPr>
        <w:tabs>
          <w:tab w:val="clear" w:pos="707"/>
          <w:tab w:val="num" w:pos="284"/>
          <w:tab w:val="left" w:pos="1414"/>
        </w:tabs>
        <w:ind w:left="0" w:firstLine="0"/>
        <w:jc w:val="both"/>
      </w:pPr>
      <w:r w:rsidRPr="000C6FB4">
        <w:t xml:space="preserve">познакомить обучающихся с разнообразием мира профессий; </w:t>
      </w:r>
    </w:p>
    <w:p w:rsidR="00B91F37" w:rsidRPr="000C6FB4" w:rsidRDefault="00B91F37" w:rsidP="0028141A">
      <w:pPr>
        <w:pStyle w:val="a3"/>
        <w:numPr>
          <w:ilvl w:val="0"/>
          <w:numId w:val="12"/>
        </w:numPr>
        <w:tabs>
          <w:tab w:val="clear" w:pos="707"/>
          <w:tab w:val="num" w:pos="284"/>
          <w:tab w:val="left" w:pos="1414"/>
        </w:tabs>
        <w:ind w:left="0" w:firstLine="0"/>
        <w:jc w:val="both"/>
      </w:pPr>
      <w:r w:rsidRPr="000C6FB4">
        <w:t xml:space="preserve">формировать конкретно-наглядные представления о существенных сторонах профессии; </w:t>
      </w:r>
    </w:p>
    <w:p w:rsidR="00B91F37" w:rsidRPr="000C6FB4" w:rsidRDefault="00B91F37" w:rsidP="0028141A">
      <w:pPr>
        <w:pStyle w:val="a3"/>
        <w:numPr>
          <w:ilvl w:val="0"/>
          <w:numId w:val="12"/>
        </w:numPr>
        <w:tabs>
          <w:tab w:val="clear" w:pos="707"/>
          <w:tab w:val="num" w:pos="284"/>
          <w:tab w:val="left" w:pos="1414"/>
        </w:tabs>
        <w:spacing w:after="283"/>
        <w:ind w:left="0" w:firstLine="0"/>
        <w:jc w:val="both"/>
      </w:pPr>
      <w:r w:rsidRPr="000C6FB4">
        <w:t xml:space="preserve">развивать интеллектуальные и творческие возможности детей. </w:t>
      </w:r>
    </w:p>
    <w:p w:rsidR="00C45ADF" w:rsidRPr="000C6FB4" w:rsidRDefault="0028141A" w:rsidP="00647E92">
      <w:pPr>
        <w:pStyle w:val="a4"/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0C6FB4">
        <w:rPr>
          <w:rFonts w:ascii="Times New Roman" w:hAnsi="Times New Roman" w:cs="Times New Roman"/>
          <w:b/>
          <w:sz w:val="24"/>
          <w:szCs w:val="24"/>
        </w:rPr>
        <w:t>Содержание курса внеурочной деятельности</w:t>
      </w:r>
    </w:p>
    <w:p w:rsidR="00333AD5" w:rsidRPr="000C6FB4" w:rsidRDefault="00333AD5" w:rsidP="0028141A">
      <w:pPr>
        <w:pStyle w:val="a4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Содержание курса определяется возрастными особенностями обучающихся 1-х классов.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Введение в мир профессий – 2 часа.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Расширение кругозора о мире профессий.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«Человек – человек» - 7 часов.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Зачем человек трудится? Какие профессии ты знаешь. Мир интересных профессий. Чем пахнут ремесла? Кем я хочу стать?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«Человек – техника» - 8 часов.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Способность добывать новую информацию из различных источников. Профессия инженер, программист.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«Человек – художественный образ» - 6 часов.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Участие в обсуждении и выражение своего отношения к изучаемой профессии. Профессия писатель, актер, фотограф, архитектор.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«Человек - знаковая система» - 4 часа.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Возможность попробовать свои силы в различных областях взрослой деятельности. Профессия бухгалтер, журналист.</w:t>
      </w:r>
    </w:p>
    <w:p w:rsidR="00214D4F" w:rsidRPr="000C6FB4" w:rsidRDefault="00B20A01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«Человек – природа» - 7</w:t>
      </w:r>
      <w:r w:rsidR="00214D4F"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 часов.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Заинтересованность в развитии своих способностей.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Итоговое занятие - 1 час.</w:t>
      </w:r>
    </w:p>
    <w:p w:rsidR="00214D4F" w:rsidRPr="000C6FB4" w:rsidRDefault="00214D4F" w:rsidP="00214D4F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0C6FB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Участие в различных видах игровой, изобразительной, творческой деятельности. Викторины. Праздник «Все профессии хороши, выбирай на вкус».</w:t>
      </w:r>
    </w:p>
    <w:p w:rsidR="00214D4F" w:rsidRPr="000C6FB4" w:rsidRDefault="00B20A01" w:rsidP="00214D4F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Итого 35</w:t>
      </w:r>
      <w:r w:rsidR="00214D4F" w:rsidRPr="000C6FB4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 часа.</w:t>
      </w:r>
    </w:p>
    <w:p w:rsidR="00696675" w:rsidRPr="00BB5FCA" w:rsidRDefault="0031191C" w:rsidP="00BB5FCA">
      <w:pPr>
        <w:shd w:val="clear" w:color="auto" w:fill="FFFFFF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C6FB4">
        <w:rPr>
          <w:rFonts w:ascii="Times New Roman" w:hAnsi="Times New Roman" w:cs="Times New Roman"/>
          <w:bCs/>
          <w:color w:val="000000"/>
          <w:sz w:val="24"/>
          <w:szCs w:val="24"/>
        </w:rPr>
        <w:t>Промежуточная аттестация в форме праздника, внеклассного мероприятия.</w:t>
      </w:r>
    </w:p>
    <w:p w:rsidR="00696675" w:rsidRPr="000C6FB4" w:rsidRDefault="00696675" w:rsidP="00696675">
      <w:pPr>
        <w:pStyle w:val="a4"/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0C6FB4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курса внеурочной деятельности</w:t>
      </w:r>
    </w:p>
    <w:p w:rsidR="005A30F2" w:rsidRPr="000C6FB4" w:rsidRDefault="005A30F2" w:rsidP="00333AD5">
      <w:pPr>
        <w:pStyle w:val="a5"/>
        <w:shd w:val="clear" w:color="auto" w:fill="FFFFFF"/>
        <w:spacing w:before="0" w:beforeAutospacing="0" w:after="0" w:afterAutospacing="0" w:line="276" w:lineRule="auto"/>
      </w:pPr>
      <w:r w:rsidRPr="000C6FB4">
        <w:rPr>
          <w:b/>
          <w:bCs/>
        </w:rPr>
        <w:lastRenderedPageBreak/>
        <w:t>Результаты освоения внеурочной деятельности «В мире профессий»</w:t>
      </w:r>
    </w:p>
    <w:p w:rsidR="005A30F2" w:rsidRPr="000C6FB4" w:rsidRDefault="005A30F2" w:rsidP="00333AD5">
      <w:pPr>
        <w:pStyle w:val="a5"/>
        <w:shd w:val="clear" w:color="auto" w:fill="FFFFFF"/>
        <w:spacing w:before="0" w:beforeAutospacing="0" w:after="0" w:afterAutospacing="0" w:line="276" w:lineRule="auto"/>
      </w:pPr>
      <w:r w:rsidRPr="000C6FB4">
        <w:t xml:space="preserve">В ходе реализации </w:t>
      </w:r>
      <w:r w:rsidR="00BB5FCA" w:rsidRPr="000C6FB4">
        <w:t>программы,</w:t>
      </w:r>
      <w:r w:rsidRPr="000C6FB4">
        <w:t xml:space="preserve"> обучающиеся должны овладевать специальными знаниями, умениями и навыками. К ним относятся:</w:t>
      </w:r>
    </w:p>
    <w:p w:rsidR="005A30F2" w:rsidRPr="000C6FB4" w:rsidRDefault="005A30F2" w:rsidP="00333AD5">
      <w:pPr>
        <w:pStyle w:val="a5"/>
        <w:shd w:val="clear" w:color="auto" w:fill="FFFFFF"/>
        <w:spacing w:before="0" w:beforeAutospacing="0" w:after="0" w:afterAutospacing="0" w:line="276" w:lineRule="auto"/>
      </w:pPr>
      <w:r w:rsidRPr="000C6FB4">
        <w:t>когнитивные – знания обучающихся о труде, о мире профессий;</w:t>
      </w:r>
    </w:p>
    <w:p w:rsidR="005A30F2" w:rsidRPr="000C6FB4" w:rsidRDefault="005A30F2" w:rsidP="00333AD5">
      <w:pPr>
        <w:pStyle w:val="a5"/>
        <w:shd w:val="clear" w:color="auto" w:fill="FFFFFF"/>
        <w:spacing w:before="0" w:beforeAutospacing="0" w:after="0" w:afterAutospacing="0" w:line="276" w:lineRule="auto"/>
      </w:pPr>
      <w:r w:rsidRPr="000C6FB4">
        <w:t>мотивационно-личностные – отношение к труду, интерес к профессиям, желание овладеть какой-либо профессиональной деятельностью;</w:t>
      </w:r>
    </w:p>
    <w:p w:rsidR="005A30F2" w:rsidRPr="000C6FB4" w:rsidRDefault="005A30F2" w:rsidP="00333AD5">
      <w:pPr>
        <w:pStyle w:val="a5"/>
        <w:shd w:val="clear" w:color="auto" w:fill="FFFFFF"/>
        <w:spacing w:before="0" w:beforeAutospacing="0" w:after="0" w:afterAutospacing="0" w:line="276" w:lineRule="auto"/>
      </w:pPr>
      <w:r w:rsidRPr="000C6FB4">
        <w:t>поведенческие - навыки трудовой деятельности, ответственность, дисциплинированность, самостоятельность в труде.</w:t>
      </w:r>
    </w:p>
    <w:p w:rsidR="002940DE" w:rsidRPr="000C6FB4" w:rsidRDefault="002940DE" w:rsidP="00333AD5">
      <w:pPr>
        <w:pStyle w:val="a5"/>
        <w:shd w:val="clear" w:color="auto" w:fill="FFFFFF"/>
        <w:spacing w:before="0" w:beforeAutospacing="0" w:after="0" w:afterAutospacing="0" w:line="276" w:lineRule="auto"/>
      </w:pPr>
    </w:p>
    <w:p w:rsidR="00775586" w:rsidRPr="000C6FB4" w:rsidRDefault="00775586" w:rsidP="00775586">
      <w:pPr>
        <w:pStyle w:val="a5"/>
        <w:spacing w:before="0" w:beforeAutospacing="0" w:after="0" w:afterAutospacing="0"/>
      </w:pPr>
      <w:r w:rsidRPr="000C6FB4">
        <w:rPr>
          <w:b/>
          <w:bCs/>
        </w:rPr>
        <w:t>Личностные</w:t>
      </w:r>
      <w:r w:rsidRPr="000C6FB4">
        <w:t xml:space="preserve"> </w:t>
      </w:r>
      <w:r w:rsidRPr="000C6FB4">
        <w:rPr>
          <w:b/>
          <w:bCs/>
        </w:rPr>
        <w:t>результаты</w:t>
      </w:r>
      <w:r w:rsidRPr="000C6FB4">
        <w:t xml:space="preserve"> изучения курса </w:t>
      </w:r>
    </w:p>
    <w:p w:rsidR="002940DE" w:rsidRPr="000C6FB4" w:rsidRDefault="002940DE" w:rsidP="00775586">
      <w:pPr>
        <w:pStyle w:val="a5"/>
        <w:spacing w:before="0" w:beforeAutospacing="0" w:after="0" w:afterAutospacing="0"/>
      </w:pP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положительное отношение к процессу учения, к приобретению знаний и умений, стремление преодолевать возникающие затруднения;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осознание себя как индивидуальности и одновременно как члена общества с ориентацией на проявление доброго отношения к людям, уважения к их труду, на участие в совместных делах, на помощь людям, в том числе сверстникам;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умение выделять нравственный аспект поведения, соотносить поступки и события с принятыми в обществе морально-этическими принципами;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стремление к саморазвитию, желание открывать новое знание, новые способы действия, готовность преодолевать учебные затруднения и адекватно оценивать свои успехи и неудачи, умение сотрудничать;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стремление к соблюдению морально-этических норм общения с людьми другой национальности, с нарушениями здоровья</w:t>
      </w:r>
      <w:r w:rsidR="002940DE" w:rsidRPr="000C6FB4">
        <w:t>.</w:t>
      </w:r>
    </w:p>
    <w:p w:rsidR="002940DE" w:rsidRPr="000C6FB4" w:rsidRDefault="002940DE" w:rsidP="002940DE">
      <w:pPr>
        <w:pStyle w:val="a5"/>
        <w:spacing w:before="0" w:beforeAutospacing="0" w:after="0" w:afterAutospacing="0"/>
      </w:pPr>
    </w:p>
    <w:p w:rsidR="00775586" w:rsidRPr="000C6FB4" w:rsidRDefault="00775586" w:rsidP="00775586">
      <w:pPr>
        <w:pStyle w:val="a5"/>
        <w:spacing w:before="0" w:beforeAutospacing="0" w:after="0" w:afterAutospacing="0"/>
        <w:rPr>
          <w:b/>
          <w:bCs/>
        </w:rPr>
      </w:pPr>
      <w:proofErr w:type="spellStart"/>
      <w:r w:rsidRPr="000C6FB4">
        <w:rPr>
          <w:b/>
          <w:bCs/>
        </w:rPr>
        <w:t>Метапредметные</w:t>
      </w:r>
      <w:proofErr w:type="spellEnd"/>
      <w:r w:rsidRPr="000C6FB4">
        <w:t xml:space="preserve"> </w:t>
      </w:r>
      <w:r w:rsidRPr="000C6FB4">
        <w:rPr>
          <w:b/>
          <w:bCs/>
        </w:rPr>
        <w:t>результаты</w:t>
      </w:r>
    </w:p>
    <w:p w:rsidR="002940DE" w:rsidRPr="000C6FB4" w:rsidRDefault="002940DE" w:rsidP="00775586">
      <w:pPr>
        <w:pStyle w:val="a5"/>
        <w:spacing w:before="0" w:beforeAutospacing="0" w:after="0" w:afterAutospacing="0"/>
      </w:pPr>
    </w:p>
    <w:p w:rsidR="00775586" w:rsidRPr="000C6FB4" w:rsidRDefault="00775586" w:rsidP="00775586">
      <w:pPr>
        <w:pStyle w:val="a5"/>
        <w:spacing w:before="0" w:beforeAutospacing="0" w:after="0" w:afterAutospacing="0"/>
        <w:rPr>
          <w:i/>
          <w:iCs/>
        </w:rPr>
      </w:pPr>
      <w:r w:rsidRPr="000C6FB4">
        <w:rPr>
          <w:i/>
          <w:iCs/>
        </w:rPr>
        <w:t>Регулятивные универсальные учебные действия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491"/>
      </w:pPr>
      <w:r w:rsidRPr="000C6FB4">
        <w:t>организовывать свою деятельность, готовить рабочее место для выполнения разных видов работ;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491"/>
      </w:pPr>
      <w:r w:rsidRPr="000C6FB4">
        <w:t xml:space="preserve">принимать (ставить) учебно-познавательную задачу и сохранять её до конца учебных действий;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491"/>
      </w:pPr>
      <w:r w:rsidRPr="000C6FB4">
        <w:t xml:space="preserve">планировать (в сотрудничестве с учителем, с одноклассниками или самостоятельно) свои действия в соответствии с решаемыми учебно-познавательными, учебно-практическими, экспериментальными задачами;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491"/>
      </w:pPr>
      <w:r w:rsidRPr="000C6FB4">
        <w:t xml:space="preserve">действовать согласно составленному плану, а также по инструкциям учителя;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491"/>
      </w:pPr>
      <w:r w:rsidRPr="000C6FB4">
        <w:t xml:space="preserve">контролировать выполнение действий, вносить необходимые коррективы (свои и учителя);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491"/>
      </w:pPr>
      <w:r w:rsidRPr="000C6FB4">
        <w:t xml:space="preserve">оценивать результаты решения поставленных задач, находить ошибки и способы их устранения. </w:t>
      </w:r>
    </w:p>
    <w:p w:rsidR="00775586" w:rsidRPr="000C6FB4" w:rsidRDefault="00775586" w:rsidP="00022805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 xml:space="preserve">оценивать своё знание и незнание, умение и неумение, продвижение в овладении тем или иным знанием и умением по изучаемой теме; </w:t>
      </w:r>
    </w:p>
    <w:p w:rsidR="00775586" w:rsidRPr="000C6FB4" w:rsidRDefault="00775586" w:rsidP="00022805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ставить учебно-познавательные задачи перед выполнением разных заданий;</w:t>
      </w:r>
    </w:p>
    <w:p w:rsidR="00775586" w:rsidRPr="000C6FB4" w:rsidRDefault="00775586" w:rsidP="00022805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проявлять инициативу в постановке новых задач, предлагать собственные способы решения;</w:t>
      </w:r>
    </w:p>
    <w:p w:rsidR="00775586" w:rsidRPr="000C6FB4" w:rsidRDefault="00775586" w:rsidP="00022805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адекватно оценивать результаты учебной деятельности, осознавать причины неуспеха и обдумывать план восполнения пробелов в знаниях и умениях.</w:t>
      </w:r>
    </w:p>
    <w:p w:rsidR="00022805" w:rsidRPr="000C6FB4" w:rsidRDefault="00022805" w:rsidP="00022805">
      <w:pPr>
        <w:pStyle w:val="a5"/>
        <w:spacing w:before="0" w:beforeAutospacing="0" w:after="0" w:afterAutospacing="0"/>
        <w:rPr>
          <w:i/>
          <w:iCs/>
        </w:rPr>
      </w:pPr>
      <w:r w:rsidRPr="000C6FB4">
        <w:rPr>
          <w:i/>
          <w:iCs/>
        </w:rPr>
        <w:t>Совместная деятельность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проявлять готовность руководить, выполнять поручения, подчиняться;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lastRenderedPageBreak/>
        <w:t>ответственно выполнять свою часть работы;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оценивать свой вклад в общий результат;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выполнять совместные проектные задания с опорой на предложенные образцы.</w:t>
      </w:r>
    </w:p>
    <w:p w:rsidR="00022805" w:rsidRPr="000C6FB4" w:rsidRDefault="00022805" w:rsidP="00022805">
      <w:pPr>
        <w:pStyle w:val="a5"/>
        <w:spacing w:before="0" w:beforeAutospacing="0" w:after="0" w:afterAutospacing="0"/>
        <w:rPr>
          <w:i/>
          <w:iCs/>
        </w:rPr>
      </w:pPr>
    </w:p>
    <w:p w:rsidR="00775586" w:rsidRPr="000C6FB4" w:rsidRDefault="00775586" w:rsidP="00775586">
      <w:pPr>
        <w:pStyle w:val="a5"/>
        <w:spacing w:before="0" w:beforeAutospacing="0" w:after="0" w:afterAutospacing="0"/>
        <w:rPr>
          <w:i/>
          <w:iCs/>
        </w:rPr>
      </w:pPr>
      <w:r w:rsidRPr="000C6FB4">
        <w:rPr>
          <w:i/>
          <w:iCs/>
        </w:rPr>
        <w:t>Познавательные универсальные учебные действия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осознавать учебно-познавательную, учебно-практическую, экспериментальную задачи;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осуществлять поиск информации, необходимой для решения учебных задач, собственных наблюдений объектов природы и культуры, личного опыта общения с людьми;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 xml:space="preserve">понимать информацию, представленную в вербальной форме, изобразительной, схематической, модельной и др., определять основную и второстепенную информацию;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 xml:space="preserve">применять для решения задач (под руководством учителя) логические действия анализа, сравнения, обобщения, классификации, установления причинно-следственных связей, построения рассуждений и выводов;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наблюдать и сопоставлять, выявлять взаимосвязи и зависимости, отражать полученную при наблюдении информацию в виде рисунка, схемы, таблицы;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использовать готовые модели для изучения строения природных объектов и объяснения природных явлений;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 xml:space="preserve">осуществлять кодирование и декодирование информации в знаково-символической форме.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сопоставлять информацию из разных источников, осуществлять выбор дополнительных источников информации для решения исследовательских задач, включая Интернет;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 xml:space="preserve">обобщать и систематизировать информацию, переводить её из одной формы в другую (принятую в словесной форме, переводить в изобразительную, схематическую, табличную);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дополнять готовые информационные объекты (тексты, таблицы, схемы, диаграммы), создавать собственные;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осуществлять исследовательскую деятельность, участвовать в проектах, выполняемых в рамках урока или внеурочных занятиях.</w:t>
      </w:r>
    </w:p>
    <w:p w:rsidR="00022805" w:rsidRPr="000C6FB4" w:rsidRDefault="00022805" w:rsidP="00022805">
      <w:pPr>
        <w:pStyle w:val="a5"/>
        <w:spacing w:before="0" w:beforeAutospacing="0" w:after="0" w:afterAutospacing="0"/>
      </w:pPr>
    </w:p>
    <w:p w:rsidR="00022805" w:rsidRPr="000C6FB4" w:rsidRDefault="00022805" w:rsidP="00022805">
      <w:pPr>
        <w:pStyle w:val="a5"/>
        <w:spacing w:before="0" w:beforeAutospacing="0" w:after="0" w:afterAutospacing="0"/>
        <w:rPr>
          <w:i/>
          <w:iCs/>
        </w:rPr>
      </w:pPr>
      <w:r w:rsidRPr="000C6FB4">
        <w:rPr>
          <w:i/>
          <w:iCs/>
        </w:rPr>
        <w:t>Работа с информацией: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ind w:left="0" w:firstLine="36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ind w:left="0" w:firstLine="36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ind w:left="0" w:firstLine="36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соблюдать с помощью взрослых (педагогических работников, -</w:t>
      </w:r>
      <w:r w:rsidRPr="000C6FB4">
        <w:rPr>
          <w:rFonts w:ascii="Times New Roman" w:hAnsi="Times New Roman" w:cs="Times New Roman"/>
          <w:sz w:val="24"/>
          <w:szCs w:val="24"/>
        </w:rPr>
        <w:tab/>
        <w:t>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ind w:left="0" w:firstLine="36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анализировать текстовую, видео-, графическую, звуковую информацию в соответствии с учебной задачей;</w:t>
      </w:r>
    </w:p>
    <w:p w:rsidR="00022805" w:rsidRPr="000C6FB4" w:rsidRDefault="00022805" w:rsidP="00022805">
      <w:pPr>
        <w:pStyle w:val="a4"/>
        <w:widowControl/>
        <w:numPr>
          <w:ilvl w:val="0"/>
          <w:numId w:val="24"/>
        </w:numPr>
        <w:autoSpaceDE/>
        <w:autoSpaceDN/>
        <w:adjustRightInd/>
        <w:ind w:left="0" w:firstLine="360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самостоятельно создавать схемы, таблицы для представления информации.</w:t>
      </w:r>
    </w:p>
    <w:p w:rsidR="00022805" w:rsidRPr="000C6FB4" w:rsidRDefault="00022805" w:rsidP="00022805">
      <w:pPr>
        <w:pStyle w:val="a5"/>
        <w:spacing w:before="0" w:beforeAutospacing="0" w:after="0" w:afterAutospacing="0"/>
        <w:rPr>
          <w:i/>
          <w:iCs/>
        </w:rPr>
      </w:pPr>
    </w:p>
    <w:p w:rsidR="00775586" w:rsidRPr="000C6FB4" w:rsidRDefault="00775586" w:rsidP="00775586">
      <w:pPr>
        <w:pStyle w:val="a5"/>
        <w:spacing w:before="0" w:beforeAutospacing="0" w:after="0" w:afterAutospacing="0"/>
      </w:pPr>
    </w:p>
    <w:p w:rsidR="00775586" w:rsidRPr="000C6FB4" w:rsidRDefault="00775586" w:rsidP="00775586">
      <w:pPr>
        <w:pStyle w:val="a5"/>
        <w:spacing w:before="0" w:beforeAutospacing="0" w:after="0" w:afterAutospacing="0"/>
        <w:rPr>
          <w:i/>
          <w:iCs/>
        </w:rPr>
      </w:pPr>
      <w:r w:rsidRPr="000C6FB4">
        <w:rPr>
          <w:i/>
          <w:iCs/>
        </w:rPr>
        <w:t>Коммуникативные универсальные учебные действия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осознанно и произвольно строить речевое высказывание в устной и письменной форме;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аргументировано отвечать на вопросы, обосновывать свою точку зрения, строить понятные для партнёра высказывания, задавать вопросы, адекватно использовать речевые средства для решения задач общения;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вступать в учебное сотрудничество с учителем и одноклассниками, осуществлять совместную деятельность в малых и больших группах, осваивая различные способы взаимной помощи партнёрам по общению;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lastRenderedPageBreak/>
        <w:t>допускать возможность существования у людей различных точек зрения, проявлять терпимость по отношению к высказываниям других, проявлять доброжелательное отношение к партнёрам;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оперировать в речи предметным языком – правильно (адекватно) использовать понятия, полно и точно излагать свои мысли, строить монологическую речь, вести диалог;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 xml:space="preserve">планировать, сотрудничая с взрослыми (учитель, родитель) и сверстниками, общие дела, распределять функции участников и определять способы их взаимодействия; 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проявлять инициативу в поиске и сборе информации для выполнения коллективной работы, желая помочь взрослым и сверстникам;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уважать позицию партнёра, предотвращать конфликтную ситуацию при сотрудничестве, стараясь найти варианты её разрешения ради общего дела.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  <w:ind w:left="0" w:firstLine="360"/>
      </w:pPr>
      <w:r w:rsidRPr="000C6FB4">
        <w:t>участвовать в проектной деятельности, создавать творческие работы на заданную тему (рисунки, аппликации, модели, небольшие сообщения, презентации).</w:t>
      </w:r>
    </w:p>
    <w:p w:rsidR="00775586" w:rsidRPr="000C6FB4" w:rsidRDefault="00775586" w:rsidP="00775586">
      <w:pPr>
        <w:pStyle w:val="a5"/>
        <w:spacing w:before="0" w:beforeAutospacing="0" w:after="0" w:afterAutospacing="0"/>
      </w:pPr>
    </w:p>
    <w:p w:rsidR="00775586" w:rsidRPr="000C6FB4" w:rsidRDefault="00775586" w:rsidP="00775586">
      <w:pPr>
        <w:pStyle w:val="a5"/>
        <w:spacing w:before="0" w:beforeAutospacing="0" w:after="0" w:afterAutospacing="0"/>
      </w:pPr>
      <w:r w:rsidRPr="000C6FB4">
        <w:rPr>
          <w:b/>
          <w:bCs/>
        </w:rPr>
        <w:t>Предметные результаты</w:t>
      </w:r>
    </w:p>
    <w:p w:rsidR="00022805" w:rsidRPr="000C6FB4" w:rsidRDefault="00022805" w:rsidP="00022805">
      <w:pPr>
        <w:rPr>
          <w:rFonts w:ascii="Times New Roman" w:hAnsi="Times New Roman" w:cs="Times New Roman"/>
          <w:i/>
          <w:sz w:val="24"/>
          <w:szCs w:val="24"/>
        </w:rPr>
      </w:pPr>
      <w:r w:rsidRPr="000C6FB4">
        <w:rPr>
          <w:rFonts w:ascii="Times New Roman" w:hAnsi="Times New Roman" w:cs="Times New Roman"/>
          <w:i/>
          <w:sz w:val="24"/>
          <w:szCs w:val="24"/>
        </w:rPr>
        <w:t>Сформировано представление о: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</w:pPr>
      <w:r w:rsidRPr="000C6FB4">
        <w:t>Основны</w:t>
      </w:r>
      <w:r w:rsidR="00022805" w:rsidRPr="000C6FB4">
        <w:t>х</w:t>
      </w:r>
      <w:r w:rsidRPr="000C6FB4">
        <w:t xml:space="preserve"> сфер</w:t>
      </w:r>
      <w:r w:rsidR="00022805" w:rsidRPr="000C6FB4">
        <w:t>ах</w:t>
      </w:r>
      <w:r w:rsidRPr="000C6FB4">
        <w:t xml:space="preserve"> профессиональной деятельности человека;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</w:pPr>
      <w:r w:rsidRPr="000C6FB4">
        <w:t>Основны</w:t>
      </w:r>
      <w:r w:rsidR="00022805" w:rsidRPr="000C6FB4">
        <w:t>х</w:t>
      </w:r>
      <w:r w:rsidR="002940DE" w:rsidRPr="000C6FB4">
        <w:t xml:space="preserve"> </w:t>
      </w:r>
      <w:r w:rsidRPr="000C6FB4">
        <w:t>понятия, признак</w:t>
      </w:r>
      <w:r w:rsidR="00022805" w:rsidRPr="000C6FB4">
        <w:t>ах</w:t>
      </w:r>
      <w:r w:rsidRPr="000C6FB4">
        <w:t xml:space="preserve"> профессий, их значени</w:t>
      </w:r>
      <w:r w:rsidR="002940DE" w:rsidRPr="000C6FB4">
        <w:t>и</w:t>
      </w:r>
      <w:r w:rsidRPr="000C6FB4">
        <w:t xml:space="preserve"> в окружающем обществе;</w:t>
      </w:r>
    </w:p>
    <w:p w:rsidR="00775586" w:rsidRPr="000C6FB4" w:rsidRDefault="00775586" w:rsidP="00775586">
      <w:pPr>
        <w:pStyle w:val="a5"/>
        <w:numPr>
          <w:ilvl w:val="0"/>
          <w:numId w:val="22"/>
        </w:numPr>
        <w:spacing w:before="0" w:beforeAutospacing="0" w:after="0" w:afterAutospacing="0"/>
      </w:pPr>
      <w:r w:rsidRPr="000C6FB4">
        <w:t>Предприятия</w:t>
      </w:r>
      <w:r w:rsidR="002940DE" w:rsidRPr="000C6FB4">
        <w:t>х</w:t>
      </w:r>
      <w:r w:rsidRPr="000C6FB4">
        <w:t xml:space="preserve"> и учреждения</w:t>
      </w:r>
      <w:r w:rsidR="002940DE" w:rsidRPr="000C6FB4">
        <w:t>х</w:t>
      </w:r>
      <w:r w:rsidRPr="000C6FB4">
        <w:t xml:space="preserve"> населенного пункта, района</w:t>
      </w:r>
      <w:r w:rsidR="002940DE" w:rsidRPr="000C6FB4">
        <w:t>.</w:t>
      </w:r>
    </w:p>
    <w:p w:rsidR="00F03990" w:rsidRPr="000C6FB4" w:rsidRDefault="00F03990" w:rsidP="00C45AD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03990" w:rsidRPr="000C6FB4" w:rsidRDefault="00F03990" w:rsidP="00C611A8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1039E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0EF3" w:rsidRDefault="00310EF3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0EF3" w:rsidRDefault="00310EF3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0EF3" w:rsidRDefault="00310EF3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0EF3" w:rsidRDefault="00310EF3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0EF3" w:rsidRDefault="00310EF3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593C" w:rsidRPr="000C6FB4" w:rsidRDefault="00F03990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FB4"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r w:rsidR="005441E0" w:rsidRPr="000C6FB4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  <w:r w:rsidR="009918B3" w:rsidRPr="000C6F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F598C" w:rsidRPr="000C6FB4" w:rsidRDefault="005F598C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49"/>
        <w:gridCol w:w="3511"/>
        <w:gridCol w:w="5811"/>
        <w:gridCol w:w="851"/>
        <w:gridCol w:w="3544"/>
      </w:tblGrid>
      <w:tr w:rsidR="00BA62D4" w:rsidRPr="000C6FB4" w:rsidTr="00310EF3">
        <w:trPr>
          <w:trHeight w:val="64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№ п/п</w:t>
            </w:r>
          </w:p>
        </w:tc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Тема занятия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62D4" w:rsidRPr="000C6FB4" w:rsidRDefault="001039E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Кол-</w:t>
            </w:r>
            <w:r w:rsidR="00BA62D4" w:rsidRPr="000C6FB4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во</w:t>
            </w:r>
          </w:p>
          <w:p w:rsidR="00BA62D4" w:rsidRPr="000C6FB4" w:rsidRDefault="00BA62D4" w:rsidP="00437294">
            <w:pPr>
              <w:ind w:left="-142" w:firstLine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 xml:space="preserve"> часов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62D4" w:rsidRPr="000C6FB4" w:rsidRDefault="00BA62D4" w:rsidP="004372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ЦОР/ЭОР</w:t>
            </w:r>
          </w:p>
        </w:tc>
      </w:tr>
      <w:tr w:rsidR="00BA62D4" w:rsidRPr="000C6FB4" w:rsidTr="001039E4">
        <w:trPr>
          <w:trHeight w:val="296"/>
        </w:trPr>
        <w:tc>
          <w:tcPr>
            <w:tcW w:w="1527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в мир профессий – </w:t>
            </w:r>
            <w:r w:rsidR="00E645D7" w:rsidRPr="000C6F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C6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</w:t>
            </w:r>
          </w:p>
          <w:p w:rsidR="00BA62D4" w:rsidRPr="000C6FB4" w:rsidRDefault="00BA62D4" w:rsidP="00437294">
            <w:pPr>
              <w:ind w:left="-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A62D4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BA62D4" w:rsidP="00437294">
            <w:pPr>
              <w:ind w:left="-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Зачем человек трудится?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2D4" w:rsidRPr="000C6FB4" w:rsidRDefault="00BA62D4" w:rsidP="00437294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Игра «Собери пословицу о труде»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BA62D4" w:rsidP="00437294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http://school-collection.edu.ru/</w:t>
            </w:r>
          </w:p>
        </w:tc>
      </w:tr>
      <w:tr w:rsidR="00BA62D4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C45ADF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Пословицы и поговорки о труде. Загадки о труде.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Мини-рассказ учащихся о некоторых профессиях.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2D4" w:rsidRPr="000C6FB4" w:rsidRDefault="00BA62D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F63064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«Человек – человек» - 7 часов</w:t>
            </w:r>
          </w:p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63064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064" w:rsidRPr="000C6FB4" w:rsidRDefault="00F63064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следователь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Игра «Угадай профессию!», Чтение учителем произведения Дж. </w:t>
            </w:r>
            <w:proofErr w:type="spellStart"/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Родари</w:t>
            </w:r>
            <w:proofErr w:type="spellEnd"/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«Чем пахнут ремесла?»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http://school-collection.edu.ru/</w:t>
            </w:r>
          </w:p>
        </w:tc>
      </w:tr>
      <w:tr w:rsidR="00F63064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064" w:rsidRPr="000C6FB4" w:rsidRDefault="00F63064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следователь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Дискуссия: почему бездельник не пахнет никак?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http://school-collection.edu.ru/</w:t>
            </w:r>
          </w:p>
        </w:tc>
      </w:tr>
      <w:tr w:rsidR="00F63064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064" w:rsidRPr="000C6FB4" w:rsidRDefault="00F63064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врач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Галерея рисунков «Кем я хочу стать?»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064" w:rsidRPr="000C6FB4" w:rsidRDefault="00F63064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053D3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53D3" w:rsidRPr="000C6FB4" w:rsidRDefault="00E053D3" w:rsidP="00E053D3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врач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053D3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53D3" w:rsidRPr="000C6FB4" w:rsidRDefault="00E053D3" w:rsidP="00E053D3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Профессия – парикмахер. Аппликация «Прически».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053D3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53D3" w:rsidRPr="000C6FB4" w:rsidRDefault="00E053D3" w:rsidP="00E053D3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Профессия – юрист. Составление ребусов.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053D3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53D3" w:rsidRPr="000C6FB4" w:rsidRDefault="00E053D3" w:rsidP="00E053D3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Профессия - продавец. Игра «Магазин» (работа в группах). 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3D3" w:rsidRPr="000C6FB4" w:rsidRDefault="00E053D3" w:rsidP="00E053D3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A810AF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«Человек – техника» - 6</w:t>
            </w:r>
            <w:r w:rsidR="00CE731A"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часов.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10AF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— водитель. Ролевая игра «Мы пассажиры»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A810AF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строитель. Практическая работа «Строим дом»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A810AF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инженер.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A810AF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программист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A810AF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повар. Экскурсия в школьную столовую.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Мультфильмов,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A810AF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— портной. Моделирование одежды из бумаги и ткани.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мультфильмов,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10AF" w:rsidRPr="000C6FB4" w:rsidRDefault="00A810AF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0AF" w:rsidRPr="000C6FB4" w:rsidRDefault="00A810AF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«Человек – художественный образ» - </w:t>
            </w:r>
            <w:r w:rsidR="00CE731A"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8</w:t>
            </w: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часов.</w:t>
            </w:r>
          </w:p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C0788B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ind w:left="-142" w:firstLine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писатель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Мини-рассказы о профессиях,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Профессия – актер. 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Работа в группах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актер. Мини - спектакль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- фотограф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Профессия – архитектор. 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группах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Проект «Мое село. Мой дом». 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швея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мультфильма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2A222D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швея. Моделируем одежду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группах, дискуссия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2D" w:rsidRPr="000C6FB4" w:rsidRDefault="002A222D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222D" w:rsidRPr="000C6FB4" w:rsidRDefault="002A222D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CE731A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Человек - знаковая система» - 4 часа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31A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бухгалтер.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мультфильма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CE731A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Сюжетная игра «Семейный бюджет»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CE731A" w:rsidRPr="000C6FB4" w:rsidTr="001039E4">
        <w:trPr>
          <w:trHeight w:val="268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- журналист.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CE731A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Игра «Интервью с одноклассником» 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,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CE731A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«Человек – природа» - 5 часов.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31A" w:rsidRPr="000C6FB4" w:rsidRDefault="00CE731A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152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AC5152" w:rsidRPr="000C6FB4" w:rsidRDefault="00AC5152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биолог.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Устные высказывания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AC5152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Экскурсия в школьный кабинет биологии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AC5152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- агроном</w:t>
            </w: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AC5152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повар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AC5152" w:rsidRPr="000C6FB4" w:rsidTr="001039E4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повар. Готовим к празднику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5152" w:rsidRPr="000C6FB4" w:rsidRDefault="00AC5152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C5152" w:rsidRPr="000C6FB4" w:rsidRDefault="00AC5152" w:rsidP="00437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31A" w:rsidRPr="000C6FB4" w:rsidTr="001039E4">
        <w:trPr>
          <w:trHeight w:val="296"/>
        </w:trPr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</w:p>
        </w:tc>
        <w:tc>
          <w:tcPr>
            <w:tcW w:w="1371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31A" w:rsidRPr="000C6FB4" w:rsidRDefault="00CE731A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Итоговые занятия (</w:t>
            </w:r>
            <w:r w:rsidR="000E1B85" w:rsidRPr="000C6FB4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1</w:t>
            </w:r>
            <w:r w:rsidRPr="000C6FB4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 ч)</w:t>
            </w:r>
          </w:p>
        </w:tc>
      </w:tr>
      <w:tr w:rsidR="000E1B85" w:rsidRPr="000C6FB4" w:rsidTr="00E13891">
        <w:trPr>
          <w:trHeight w:val="296"/>
        </w:trPr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B85" w:rsidRPr="000C6FB4" w:rsidRDefault="000E1B85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B85" w:rsidRPr="000C6FB4" w:rsidRDefault="000E1B85" w:rsidP="00437294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Праздник «Все профессии хороши, выбирай на вкус»</w:t>
            </w:r>
          </w:p>
        </w:tc>
        <w:tc>
          <w:tcPr>
            <w:tcW w:w="5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B85" w:rsidRPr="000C6FB4" w:rsidRDefault="000E1B85" w:rsidP="0043729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Праздник, викторина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B85" w:rsidRPr="000C6FB4" w:rsidRDefault="000E1B85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B85" w:rsidRPr="000C6FB4" w:rsidRDefault="000E1B85" w:rsidP="00437294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</w:tbl>
    <w:p w:rsidR="00BA62D4" w:rsidRPr="000C6FB4" w:rsidRDefault="00BA62D4" w:rsidP="00F03990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441E0" w:rsidRPr="000C6FB4" w:rsidRDefault="005441E0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BB5FCA" w:rsidRDefault="00BA62D4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 w:rsidRPr="000C6FB4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BB5FCA" w:rsidRDefault="00BB5FCA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BB5FCA" w:rsidRDefault="00BB5FCA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BB5FCA" w:rsidRDefault="00BB5FCA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BB5FCA" w:rsidRDefault="00BB5FCA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BB5FCA" w:rsidRDefault="00BB5FCA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BB5FCA" w:rsidRDefault="00BB5FCA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A13E64" w:rsidRDefault="00BB5FCA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</w:t>
      </w:r>
    </w:p>
    <w:p w:rsidR="00A13E64" w:rsidRDefault="00A13E64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A13E64" w:rsidRDefault="00A13E64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1039E4" w:rsidRDefault="00A13E64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</w:p>
    <w:p w:rsidR="001039E4" w:rsidRDefault="00A13E64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039E4" w:rsidRDefault="001039E4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BA62D4" w:rsidRPr="000C6FB4" w:rsidRDefault="00BA62D4" w:rsidP="001039E4">
      <w:pPr>
        <w:pStyle w:val="a4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F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Календарно-тематическое планирование </w:t>
      </w:r>
    </w:p>
    <w:p w:rsidR="00BA62D4" w:rsidRPr="000C6FB4" w:rsidRDefault="00BA62D4" w:rsidP="005A30F2">
      <w:pPr>
        <w:pStyle w:val="a4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4678"/>
        <w:gridCol w:w="4536"/>
        <w:gridCol w:w="992"/>
        <w:gridCol w:w="3402"/>
      </w:tblGrid>
      <w:tr w:rsidR="005F598C" w:rsidRPr="000C6FB4" w:rsidTr="00310EF3">
        <w:trPr>
          <w:trHeight w:val="6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98C" w:rsidRPr="00BB5FCA" w:rsidRDefault="00B20A01" w:rsidP="005F598C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BB5FCA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A01" w:rsidRDefault="00B20A01" w:rsidP="00BB5FCA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BB5FCA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Дата </w:t>
            </w:r>
          </w:p>
          <w:p w:rsidR="005F598C" w:rsidRPr="00BB5FCA" w:rsidRDefault="005F598C" w:rsidP="00BB5FCA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98C" w:rsidRPr="00BB5FCA" w:rsidRDefault="005F598C" w:rsidP="00BB5FCA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5FCA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Тема занятия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98C" w:rsidRPr="00BB5FCA" w:rsidRDefault="005F598C" w:rsidP="008E13CC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BB5FCA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98C" w:rsidRPr="00BB5FCA" w:rsidRDefault="004179B7" w:rsidP="008E13CC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Кол-</w:t>
            </w:r>
            <w:r w:rsidR="005F598C" w:rsidRPr="00BB5FCA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во</w:t>
            </w:r>
          </w:p>
          <w:p w:rsidR="005F598C" w:rsidRPr="00BB5FCA" w:rsidRDefault="005F598C" w:rsidP="008E13CC">
            <w:pPr>
              <w:ind w:left="-142" w:firstLine="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5FCA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98C" w:rsidRPr="00BB5FCA" w:rsidRDefault="005F598C" w:rsidP="008E1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FCA">
              <w:rPr>
                <w:rFonts w:ascii="Times New Roman" w:hAnsi="Times New Roman" w:cs="Times New Roman"/>
                <w:bCs/>
                <w:sz w:val="24"/>
                <w:szCs w:val="24"/>
              </w:rPr>
              <w:t>ЦОР/ЭОР</w:t>
            </w:r>
          </w:p>
        </w:tc>
      </w:tr>
      <w:tr w:rsidR="00E13891" w:rsidRPr="000C6FB4" w:rsidTr="00310EF3">
        <w:trPr>
          <w:trHeight w:val="296"/>
        </w:trPr>
        <w:tc>
          <w:tcPr>
            <w:tcW w:w="155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E13891" w:rsidP="00310EF3">
            <w:pPr>
              <w:ind w:left="175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мир профессий – 2 часа</w:t>
            </w:r>
          </w:p>
          <w:p w:rsidR="00E13891" w:rsidRPr="000C6FB4" w:rsidRDefault="00E13891" w:rsidP="00BB5FCA">
            <w:pPr>
              <w:ind w:left="-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1039E4" w:rsidRPr="000C6FB4" w:rsidTr="00310EF3">
        <w:trPr>
          <w:trHeight w:val="29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039E4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39E4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001F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1039E4" w:rsidRPr="001A216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9E4" w:rsidRPr="000C6FB4" w:rsidRDefault="001039E4" w:rsidP="004179B7">
            <w:pPr>
              <w:ind w:left="-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    </w:t>
            </w: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Зачем человек трудится?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9E4" w:rsidRPr="000C6FB4" w:rsidRDefault="001039E4" w:rsidP="004179B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Игра «Собери пословицу о труде»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9E4" w:rsidRPr="000C6FB4" w:rsidRDefault="001039E4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9E4" w:rsidRPr="000C6FB4" w:rsidRDefault="001039E4" w:rsidP="004179B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http://school-collection.edu.ru/</w:t>
            </w:r>
          </w:p>
        </w:tc>
      </w:tr>
      <w:tr w:rsidR="001039E4" w:rsidRPr="000C6FB4" w:rsidTr="00310EF3">
        <w:trPr>
          <w:trHeight w:val="29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039E4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39E4" w:rsidRDefault="00C001F7" w:rsidP="009A1C2F">
            <w:pPr>
              <w:spacing w:line="264" w:lineRule="auto"/>
              <w:ind w:right="-6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  <w:r w:rsidR="001039E4" w:rsidRPr="001A2163">
              <w:rPr>
                <w:rFonts w:ascii="Times New Roman" w:hAnsi="Times New Roman" w:cs="Times New Roman"/>
                <w:iCs/>
                <w:sz w:val="24"/>
                <w:szCs w:val="24"/>
              </w:rPr>
              <w:t>.09</w:t>
            </w:r>
          </w:p>
          <w:p w:rsidR="001039E4" w:rsidRPr="000C6FB4" w:rsidRDefault="001039E4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9E4" w:rsidRPr="000C6FB4" w:rsidRDefault="001039E4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Пословицы и поговорки о труде. Загадки о труде.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9E4" w:rsidRPr="000C6FB4" w:rsidRDefault="001039E4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Мини-рассказ учащихся о некоторых профессиях.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9E4" w:rsidRPr="000C6FB4" w:rsidRDefault="001039E4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9E4" w:rsidRPr="000C6FB4" w:rsidRDefault="001039E4" w:rsidP="004179B7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5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13891" w:rsidRPr="000C6FB4" w:rsidRDefault="00E13891" w:rsidP="00B20A0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«Человек – человек» - 7 часов</w:t>
            </w:r>
          </w:p>
          <w:p w:rsidR="00E13891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1A2163" w:rsidRDefault="00E13891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891" w:rsidRPr="000C6FB4" w:rsidRDefault="00C001F7" w:rsidP="009A1C2F">
            <w:pPr>
              <w:spacing w:line="264" w:lineRule="auto"/>
              <w:ind w:right="-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13891" w:rsidRPr="001A216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13891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следователь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Игра «Угадай профессию!», Чтение учителем произведения Дж. </w:t>
            </w:r>
            <w:proofErr w:type="spellStart"/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Родари</w:t>
            </w:r>
            <w:proofErr w:type="spellEnd"/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«Чем пахнут ремесла?»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13891" w:rsidRPr="000C6FB4" w:rsidRDefault="00B20A01" w:rsidP="001039E4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Default="00C001F7" w:rsidP="009A1C2F">
            <w:pPr>
              <w:spacing w:line="264" w:lineRule="auto"/>
              <w:ind w:righ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13891" w:rsidRPr="001A216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13891" w:rsidRPr="000C6FB4" w:rsidRDefault="00E13891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следователь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Дискуссия: почему бездельник не пахнет никак?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A309A1">
        <w:trPr>
          <w:trHeight w:val="188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C001F7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02.10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Default="00E13891" w:rsidP="004179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Профессия </w:t>
            </w:r>
            <w:r w:rsidR="00A30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врач</w:t>
            </w:r>
          </w:p>
          <w:p w:rsidR="00A309A1" w:rsidRPr="000C6FB4" w:rsidRDefault="00A309A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Галерея рисунков «Кем я хочу стать?»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13891" w:rsidRPr="000C6FB4" w:rsidRDefault="00B20A01" w:rsidP="001039E4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Default="00C001F7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  <w:p w:rsidR="00E13891" w:rsidRPr="000C6FB4" w:rsidRDefault="00E13891" w:rsidP="00C001F7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врач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1A2163" w:rsidRDefault="00A309A1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01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3891" w:rsidRPr="001A21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E13891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Профессия – парикмахер. Аппликация «Прически».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B20A01" w:rsidP="001039E4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Default="00C001F7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13891" w:rsidRPr="001A216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E13891" w:rsidRPr="000C6FB4" w:rsidRDefault="00E13891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Профессия – юрист. Составление ребусов.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F238F2" w:rsidRDefault="00C001F7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13891" w:rsidRPr="00F238F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E13891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Профессия - продавец. Игра «Магазин» (работа в группах).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55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«Человек – техника» - 6 часов.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F238F2" w:rsidRDefault="00C001F7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309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3891" w:rsidRPr="00F238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13891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— водитель. Ролевая игра «Мы пассажиры»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C001F7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3891" w:rsidRPr="00F238F2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строитель. Практическая работа «Строим дом»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B20A01" w:rsidP="001039E4">
            <w:pPr>
              <w:spacing w:line="264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Default="00C001F7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  <w:p w:rsidR="00E13891" w:rsidRPr="000C6FB4" w:rsidRDefault="00E13891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инженер.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A13E64" w:rsidRDefault="00B20A01" w:rsidP="001039E4">
            <w:pPr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A13E64" w:rsidRDefault="00C001F7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E13891" w:rsidRPr="00F238F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программист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Default="00C001F7" w:rsidP="00B20A01">
            <w:pPr>
              <w:spacing w:line="26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E13891" w:rsidRPr="00F238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E13891" w:rsidRPr="000C6FB4" w:rsidRDefault="00E13891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— повар. Экскурсия в школьную столовую.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Мультфильмов,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B20A01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C001F7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  <w:r w:rsidR="00E13891" w:rsidRPr="009374DB">
              <w:rPr>
                <w:rFonts w:ascii="Times New Roman" w:hAnsi="Times New Roman" w:cs="Times New Roman"/>
                <w:iCs/>
                <w:sz w:val="24"/>
                <w:szCs w:val="24"/>
              </w:rPr>
              <w:t>.12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Профессия — портной. Моделирование 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одежды из бумаги и ткани.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Просмотр мультфильмов,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3891" w:rsidRPr="000C6FB4" w:rsidRDefault="00E13891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3891" w:rsidRPr="000C6FB4" w:rsidRDefault="00E13891" w:rsidP="0041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E13891" w:rsidRPr="000C6FB4" w:rsidTr="00310EF3">
        <w:trPr>
          <w:trHeight w:val="296"/>
        </w:trPr>
        <w:tc>
          <w:tcPr>
            <w:tcW w:w="155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13891" w:rsidRPr="000C6FB4" w:rsidRDefault="00E13891" w:rsidP="00B20A01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«Человек – художественный образ» - 8 часов.</w:t>
            </w:r>
          </w:p>
          <w:p w:rsidR="00E13891" w:rsidRPr="000C6FB4" w:rsidRDefault="00E13891" w:rsidP="00B20A0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EE6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E6" w:rsidRPr="000C6FB4" w:rsidRDefault="00670CFE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  <w:r w:rsidR="00A309A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2EE6" w:rsidRPr="000C6FB4" w:rsidRDefault="000B2EE6" w:rsidP="004179B7">
            <w:pPr>
              <w:ind w:left="-142" w:firstLine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писатель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Мини-рассказы о профессиях,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2EE6" w:rsidRPr="000C6FB4" w:rsidRDefault="000B2EE6" w:rsidP="0041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0B2EE6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E6" w:rsidRPr="000C6FB4" w:rsidRDefault="00670CFE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  <w:r w:rsidR="00B20A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.01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2EE6" w:rsidRPr="000C6FB4" w:rsidRDefault="000B2EE6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Профессия – актер.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Работа в группах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2EE6" w:rsidRPr="000C6FB4" w:rsidRDefault="000B2EE6" w:rsidP="0041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0B2EE6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1039E4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EE6" w:rsidRPr="000C6FB4" w:rsidRDefault="00F80158" w:rsidP="00B20A01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22.01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2EE6" w:rsidRPr="000C6FB4" w:rsidRDefault="000B2EE6" w:rsidP="004179B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актер. Мини - спектакль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4179B7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2EE6" w:rsidRPr="000C6FB4" w:rsidRDefault="000B2EE6" w:rsidP="004179B7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2EE6" w:rsidRPr="000C6FB4" w:rsidRDefault="000B2EE6" w:rsidP="0041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- фотограф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Профессия – архитектор.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группах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Проект «Мое село. Мой дом».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швея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мультфильма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26.02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швея. Моделируем одежду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группах, дискуссия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55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80158" w:rsidRPr="000C6FB4" w:rsidRDefault="00F80158" w:rsidP="00F801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Человек - знаковая система» - 4 часа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бухгалтер.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мультфильма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12.03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Сюжетная игра «Семейный бюджет»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68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Профессия - журналист.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Игра «Интервью с одноклассником»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,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55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80158" w:rsidRPr="000C6FB4" w:rsidRDefault="00F80158" w:rsidP="00F801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«Человек – природа» - 5 часов.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09.04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9A1C2F" w:rsidRDefault="00F80158" w:rsidP="00F80158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– биолог.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Устные высказывания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16.04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Экскурсия в школьный кабинет биологии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- агроном</w:t>
            </w:r>
            <w:r w:rsidRPr="000C6FB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повар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Дискуссия,</w:t>
            </w: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ролевая игра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Профессия повар. Готовим к празднику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158" w:rsidRPr="000C6FB4" w:rsidTr="00310EF3">
        <w:trPr>
          <w:trHeight w:val="296"/>
        </w:trPr>
        <w:tc>
          <w:tcPr>
            <w:tcW w:w="1559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80158" w:rsidRPr="000C6FB4" w:rsidRDefault="00F80158" w:rsidP="00F80158">
            <w:pPr>
              <w:ind w:left="-142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Итоговые занятия (2 </w:t>
            </w:r>
            <w:bookmarkStart w:id="3" w:name="_GoBack"/>
            <w:bookmarkEnd w:id="3"/>
            <w:r w:rsidRPr="000C6FB4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</w:rPr>
              <w:t>ч)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Праздник «Все профессии хороши, выбирай на вкус»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0C6F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икторина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  <w:tr w:rsidR="00F80158" w:rsidRPr="000C6FB4" w:rsidTr="00310EF3">
        <w:trPr>
          <w:trHeight w:val="296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Default="00F80158" w:rsidP="00F8015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21.05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158" w:rsidRPr="000C6FB4" w:rsidRDefault="00F80158" w:rsidP="00F80158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C6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Праздник «Все профессии хороши, выбирай на вкус»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Праздник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0158" w:rsidRPr="000C6FB4" w:rsidRDefault="00F80158" w:rsidP="00F80158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FB4">
              <w:rPr>
                <w:rFonts w:ascii="Times New Roman" w:hAnsi="Times New Roman" w:cs="Times New Roman"/>
                <w:sz w:val="24"/>
                <w:szCs w:val="24"/>
              </w:rPr>
              <w:t>http://school-collection.edu.ru/</w:t>
            </w:r>
          </w:p>
        </w:tc>
      </w:tr>
    </w:tbl>
    <w:p w:rsidR="005441E0" w:rsidRPr="000C6FB4" w:rsidRDefault="005441E0" w:rsidP="005A30F2">
      <w:pPr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761685" w:rsidRPr="000C6FB4" w:rsidRDefault="00761685" w:rsidP="005A30F2">
      <w:pPr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9918B3" w:rsidRPr="000C6FB4" w:rsidRDefault="009918B3" w:rsidP="00C001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C6FB4">
        <w:rPr>
          <w:rFonts w:ascii="Times New Roman" w:hAnsi="Times New Roman" w:cs="Times New Roman"/>
          <w:b/>
          <w:bCs/>
          <w:sz w:val="24"/>
          <w:szCs w:val="24"/>
        </w:rPr>
        <w:t>Список литературы:</w:t>
      </w:r>
    </w:p>
    <w:p w:rsidR="00045FF6" w:rsidRPr="000C6FB4" w:rsidRDefault="009918B3" w:rsidP="00045FF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>1.</w:t>
      </w:r>
      <w:r w:rsidR="00045FF6" w:rsidRPr="000C6FB4">
        <w:rPr>
          <w:rFonts w:ascii="Times New Roman" w:hAnsi="Times New Roman" w:cs="Times New Roman"/>
          <w:sz w:val="24"/>
          <w:szCs w:val="24"/>
        </w:rPr>
        <w:t xml:space="preserve"> Сухаревская Е.Ю. «Мир профессий», Ростов-на Дону, издательство ИПК и ПРО, 2008г. </w:t>
      </w:r>
    </w:p>
    <w:p w:rsidR="009918B3" w:rsidRPr="000C6FB4" w:rsidRDefault="00045FF6" w:rsidP="00045FF6">
      <w:pPr>
        <w:jc w:val="both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918B3" w:rsidRPr="000C6FB4">
        <w:rPr>
          <w:rFonts w:ascii="Times New Roman" w:hAnsi="Times New Roman" w:cs="Times New Roman"/>
          <w:sz w:val="24"/>
          <w:szCs w:val="24"/>
        </w:rPr>
        <w:t xml:space="preserve"> </w:t>
      </w:r>
      <w:r w:rsidRPr="000C6FB4">
        <w:rPr>
          <w:rFonts w:ascii="Times New Roman" w:hAnsi="Times New Roman" w:cs="Times New Roman"/>
          <w:sz w:val="24"/>
          <w:szCs w:val="24"/>
        </w:rPr>
        <w:t>2</w:t>
      </w:r>
      <w:r w:rsidR="009918B3" w:rsidRPr="000C6FB4">
        <w:rPr>
          <w:rFonts w:ascii="Times New Roman" w:hAnsi="Times New Roman" w:cs="Times New Roman"/>
          <w:sz w:val="24"/>
          <w:szCs w:val="24"/>
        </w:rPr>
        <w:t>.Благинина Е. Н. Тишина. –М.: «Просвещение», 2004.</w:t>
      </w:r>
    </w:p>
    <w:p w:rsidR="009918B3" w:rsidRPr="000C6FB4" w:rsidRDefault="00045FF6" w:rsidP="009918B3">
      <w:pPr>
        <w:jc w:val="both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 xml:space="preserve">            3</w:t>
      </w:r>
      <w:r w:rsidR="009918B3" w:rsidRPr="000C6FB4">
        <w:rPr>
          <w:rFonts w:ascii="Times New Roman" w:hAnsi="Times New Roman" w:cs="Times New Roman"/>
          <w:sz w:val="24"/>
          <w:szCs w:val="24"/>
        </w:rPr>
        <w:t>.Энциклопедия «Мир профессий».   –М.: Изд. «Знание», 2005.</w:t>
      </w:r>
    </w:p>
    <w:p w:rsidR="009918B3" w:rsidRPr="000C6FB4" w:rsidRDefault="009918B3" w:rsidP="009918B3">
      <w:pPr>
        <w:jc w:val="both"/>
        <w:rPr>
          <w:rFonts w:ascii="Times New Roman" w:hAnsi="Times New Roman" w:cs="Times New Roman"/>
          <w:sz w:val="24"/>
          <w:szCs w:val="24"/>
        </w:rPr>
      </w:pPr>
      <w:r w:rsidRPr="000C6FB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5FF6" w:rsidRPr="000C6FB4">
        <w:rPr>
          <w:rFonts w:ascii="Times New Roman" w:hAnsi="Times New Roman" w:cs="Times New Roman"/>
          <w:sz w:val="24"/>
          <w:szCs w:val="24"/>
        </w:rPr>
        <w:t>4</w:t>
      </w:r>
      <w:r w:rsidRPr="000C6FB4">
        <w:rPr>
          <w:rFonts w:ascii="Times New Roman" w:hAnsi="Times New Roman" w:cs="Times New Roman"/>
          <w:sz w:val="24"/>
          <w:szCs w:val="24"/>
        </w:rPr>
        <w:t>.Энциклопедия «Я познаю мир».  –М.: Изд. Дрофа, 2007.</w:t>
      </w:r>
    </w:p>
    <w:p w:rsidR="009918B3" w:rsidRPr="000C6FB4" w:rsidRDefault="009918B3" w:rsidP="009918B3">
      <w:pPr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9918B3" w:rsidRPr="000C6FB4" w:rsidRDefault="009918B3" w:rsidP="005A30F2">
      <w:pPr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p w:rsidR="00C611A8" w:rsidRPr="000C6FB4" w:rsidRDefault="00C611A8" w:rsidP="005A30F2">
      <w:pPr>
        <w:ind w:left="-142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611A8" w:rsidRPr="000C6FB4" w:rsidSect="00310EF3">
      <w:pgSz w:w="16838" w:h="11906" w:orient="landscape"/>
      <w:pgMar w:top="426" w:right="82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0000005"/>
    <w:multiLevelType w:val="multilevel"/>
    <w:tmpl w:val="00000005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6"/>
    <w:multiLevelType w:val="multilevel"/>
    <w:tmpl w:val="00000006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1054FCB"/>
    <w:multiLevelType w:val="hybridMultilevel"/>
    <w:tmpl w:val="DB306E4C"/>
    <w:lvl w:ilvl="0" w:tplc="770A37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274474B"/>
    <w:multiLevelType w:val="hybridMultilevel"/>
    <w:tmpl w:val="7746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22AE9"/>
    <w:multiLevelType w:val="multilevel"/>
    <w:tmpl w:val="AAD64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2A74B4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21B429FC"/>
    <w:multiLevelType w:val="hybridMultilevel"/>
    <w:tmpl w:val="D8A2365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61C32A1"/>
    <w:multiLevelType w:val="hybridMultilevel"/>
    <w:tmpl w:val="FDA40CEA"/>
    <w:lvl w:ilvl="0" w:tplc="AD8ECA4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2F2FC1"/>
    <w:multiLevelType w:val="hybridMultilevel"/>
    <w:tmpl w:val="FF16A750"/>
    <w:lvl w:ilvl="0" w:tplc="7F9AD962">
      <w:start w:val="4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2EBD41B4"/>
    <w:multiLevelType w:val="hybridMultilevel"/>
    <w:tmpl w:val="8D6A91F8"/>
    <w:lvl w:ilvl="0" w:tplc="7F9AD962">
      <w:start w:val="4"/>
      <w:numFmt w:val="decimal"/>
      <w:lvlText w:val="%1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1" w15:restartNumberingAfterBreak="0">
    <w:nsid w:val="40670138"/>
    <w:multiLevelType w:val="hybridMultilevel"/>
    <w:tmpl w:val="4328AB1E"/>
    <w:lvl w:ilvl="0" w:tplc="F8927A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4A311144"/>
    <w:multiLevelType w:val="hybridMultilevel"/>
    <w:tmpl w:val="27204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47806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4" w15:restartNumberingAfterBreak="0">
    <w:nsid w:val="4FD44493"/>
    <w:multiLevelType w:val="hybridMultilevel"/>
    <w:tmpl w:val="0602D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D2541"/>
    <w:multiLevelType w:val="hybridMultilevel"/>
    <w:tmpl w:val="D1AA10D0"/>
    <w:lvl w:ilvl="0" w:tplc="80C6CE04">
      <w:start w:val="6"/>
      <w:numFmt w:val="decimal"/>
      <w:lvlText w:val="%1."/>
      <w:lvlJc w:val="left"/>
      <w:pPr>
        <w:ind w:left="8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533151C0"/>
    <w:multiLevelType w:val="hybridMultilevel"/>
    <w:tmpl w:val="C4463A2E"/>
    <w:lvl w:ilvl="0" w:tplc="AE9AE8B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3D25C2"/>
    <w:multiLevelType w:val="hybridMultilevel"/>
    <w:tmpl w:val="CCAC87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DB6027"/>
    <w:multiLevelType w:val="hybridMultilevel"/>
    <w:tmpl w:val="423A2D42"/>
    <w:lvl w:ilvl="0" w:tplc="37FAE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11618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0" w15:restartNumberingAfterBreak="0">
    <w:nsid w:val="5E4C55D1"/>
    <w:multiLevelType w:val="hybridMultilevel"/>
    <w:tmpl w:val="418AB90A"/>
    <w:lvl w:ilvl="0" w:tplc="FFAACFFA">
      <w:start w:val="1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1" w15:restartNumberingAfterBreak="0">
    <w:nsid w:val="61356B0B"/>
    <w:multiLevelType w:val="hybridMultilevel"/>
    <w:tmpl w:val="B7246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E9788C"/>
    <w:multiLevelType w:val="hybridMultilevel"/>
    <w:tmpl w:val="8CC04840"/>
    <w:lvl w:ilvl="0" w:tplc="74704DB6">
      <w:start w:val="4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69505D53"/>
    <w:multiLevelType w:val="hybridMultilevel"/>
    <w:tmpl w:val="BA6C3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76C01"/>
    <w:multiLevelType w:val="hybridMultilevel"/>
    <w:tmpl w:val="E3B2CA64"/>
    <w:lvl w:ilvl="0" w:tplc="B3E61D28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5" w15:restartNumberingAfterBreak="0">
    <w:nsid w:val="7F5A67F8"/>
    <w:multiLevelType w:val="hybridMultilevel"/>
    <w:tmpl w:val="26168120"/>
    <w:lvl w:ilvl="0" w:tplc="80C6CE04">
      <w:start w:val="6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17"/>
  </w:num>
  <w:num w:numId="3">
    <w:abstractNumId w:val="0"/>
  </w:num>
  <w:num w:numId="4">
    <w:abstractNumId w:val="8"/>
  </w:num>
  <w:num w:numId="5">
    <w:abstractNumId w:val="1"/>
  </w:num>
  <w:num w:numId="6">
    <w:abstractNumId w:val="2"/>
  </w:num>
  <w:num w:numId="7">
    <w:abstractNumId w:val="25"/>
  </w:num>
  <w:num w:numId="8">
    <w:abstractNumId w:val="16"/>
  </w:num>
  <w:num w:numId="9">
    <w:abstractNumId w:val="15"/>
  </w:num>
  <w:num w:numId="10">
    <w:abstractNumId w:val="11"/>
  </w:num>
  <w:num w:numId="11">
    <w:abstractNumId w:val="7"/>
  </w:num>
  <w:num w:numId="12">
    <w:abstractNumId w:val="19"/>
  </w:num>
  <w:num w:numId="13">
    <w:abstractNumId w:val="13"/>
  </w:num>
  <w:num w:numId="14">
    <w:abstractNumId w:val="20"/>
  </w:num>
  <w:num w:numId="15">
    <w:abstractNumId w:val="6"/>
  </w:num>
  <w:num w:numId="16">
    <w:abstractNumId w:val="3"/>
  </w:num>
  <w:num w:numId="17">
    <w:abstractNumId w:val="5"/>
  </w:num>
  <w:num w:numId="18">
    <w:abstractNumId w:val="22"/>
  </w:num>
  <w:num w:numId="19">
    <w:abstractNumId w:val="9"/>
  </w:num>
  <w:num w:numId="20">
    <w:abstractNumId w:val="10"/>
  </w:num>
  <w:num w:numId="21">
    <w:abstractNumId w:val="4"/>
  </w:num>
  <w:num w:numId="22">
    <w:abstractNumId w:val="23"/>
  </w:num>
  <w:num w:numId="23">
    <w:abstractNumId w:val="12"/>
  </w:num>
  <w:num w:numId="24">
    <w:abstractNumId w:val="14"/>
  </w:num>
  <w:num w:numId="25">
    <w:abstractNumId w:val="18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5593C"/>
    <w:rsid w:val="00022805"/>
    <w:rsid w:val="00042E77"/>
    <w:rsid w:val="00045E7C"/>
    <w:rsid w:val="00045FF6"/>
    <w:rsid w:val="0005593C"/>
    <w:rsid w:val="000B2EE6"/>
    <w:rsid w:val="000C6FB4"/>
    <w:rsid w:val="000E1B85"/>
    <w:rsid w:val="001039E4"/>
    <w:rsid w:val="00197D4D"/>
    <w:rsid w:val="00214D4F"/>
    <w:rsid w:val="002270C7"/>
    <w:rsid w:val="0028141A"/>
    <w:rsid w:val="002940DE"/>
    <w:rsid w:val="002A222D"/>
    <w:rsid w:val="00310EF3"/>
    <w:rsid w:val="0031191C"/>
    <w:rsid w:val="00333AD5"/>
    <w:rsid w:val="004179B7"/>
    <w:rsid w:val="00437294"/>
    <w:rsid w:val="00457AE7"/>
    <w:rsid w:val="004B2149"/>
    <w:rsid w:val="005441E0"/>
    <w:rsid w:val="0057328D"/>
    <w:rsid w:val="005A30F2"/>
    <w:rsid w:val="005F4035"/>
    <w:rsid w:val="005F598C"/>
    <w:rsid w:val="00647E92"/>
    <w:rsid w:val="00670CFE"/>
    <w:rsid w:val="00696675"/>
    <w:rsid w:val="006C18E9"/>
    <w:rsid w:val="006D3A4F"/>
    <w:rsid w:val="006E7234"/>
    <w:rsid w:val="00761685"/>
    <w:rsid w:val="00775586"/>
    <w:rsid w:val="007762E5"/>
    <w:rsid w:val="007F3BAF"/>
    <w:rsid w:val="00802C19"/>
    <w:rsid w:val="00865937"/>
    <w:rsid w:val="008E13CC"/>
    <w:rsid w:val="009621EA"/>
    <w:rsid w:val="009918B3"/>
    <w:rsid w:val="009967FA"/>
    <w:rsid w:val="009A1C2F"/>
    <w:rsid w:val="00A13E64"/>
    <w:rsid w:val="00A309A1"/>
    <w:rsid w:val="00A5575B"/>
    <w:rsid w:val="00A810AF"/>
    <w:rsid w:val="00AC0098"/>
    <w:rsid w:val="00AC5152"/>
    <w:rsid w:val="00B12FB9"/>
    <w:rsid w:val="00B20A01"/>
    <w:rsid w:val="00B45C3D"/>
    <w:rsid w:val="00B73B38"/>
    <w:rsid w:val="00B84FBD"/>
    <w:rsid w:val="00B91F37"/>
    <w:rsid w:val="00BA62D4"/>
    <w:rsid w:val="00BB3F3D"/>
    <w:rsid w:val="00BB5FCA"/>
    <w:rsid w:val="00BB78FC"/>
    <w:rsid w:val="00C001F7"/>
    <w:rsid w:val="00C0788B"/>
    <w:rsid w:val="00C45ADF"/>
    <w:rsid w:val="00C51C61"/>
    <w:rsid w:val="00C611A8"/>
    <w:rsid w:val="00CE731A"/>
    <w:rsid w:val="00D0726A"/>
    <w:rsid w:val="00DF0F02"/>
    <w:rsid w:val="00E053D3"/>
    <w:rsid w:val="00E13891"/>
    <w:rsid w:val="00E645D7"/>
    <w:rsid w:val="00E87269"/>
    <w:rsid w:val="00EC7D31"/>
    <w:rsid w:val="00F03990"/>
    <w:rsid w:val="00F15393"/>
    <w:rsid w:val="00F62633"/>
    <w:rsid w:val="00F63064"/>
    <w:rsid w:val="00F80158"/>
    <w:rsid w:val="00FA7006"/>
    <w:rsid w:val="00FD1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DA58"/>
  <w15:docId w15:val="{10D32C23-B810-40B7-8942-B3EA9A67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F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B12FB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12FB9"/>
  </w:style>
  <w:style w:type="paragraph" w:customStyle="1" w:styleId="a3">
    <w:name w:val="Содержимое таблицы"/>
    <w:basedOn w:val="a"/>
    <w:rsid w:val="00B91F37"/>
    <w:pPr>
      <w:widowControl/>
      <w:suppressLineNumbers/>
      <w:suppressAutoHyphens/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5441E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A30F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13E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3E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5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52E70-6D9E-4845-92F1-3F609DCCD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2617</Words>
  <Characters>14917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OGE_PPE_3902</cp:lastModifiedBy>
  <cp:revision>58</cp:revision>
  <cp:lastPrinted>2026-10-21T13:22:00Z</cp:lastPrinted>
  <dcterms:created xsi:type="dcterms:W3CDTF">2022-09-08T16:57:00Z</dcterms:created>
  <dcterms:modified xsi:type="dcterms:W3CDTF">2026-10-26T13:16:00Z</dcterms:modified>
</cp:coreProperties>
</file>