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4C770" w14:textId="77777777" w:rsidR="00007ACB" w:rsidRPr="00FE63C3" w:rsidRDefault="00007ACB" w:rsidP="00007ACB">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11451829"/>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Матвеево – Курганский район, с. Авило-Успенка </w:t>
      </w:r>
    </w:p>
    <w:p w14:paraId="6BC087B9" w14:textId="532FBA32" w:rsidR="00007ACB" w:rsidRDefault="00007ACB" w:rsidP="00007ACB">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w:t>
      </w:r>
    </w:p>
    <w:p w14:paraId="48E7E143" w14:textId="15976313" w:rsidR="00007ACB" w:rsidRPr="00FE63C3" w:rsidRDefault="00007ACB" w:rsidP="00007ACB">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Авило-Успенская средняя общеобразовательная школа</w:t>
      </w:r>
    </w:p>
    <w:tbl>
      <w:tblPr>
        <w:tblpPr w:leftFromText="180" w:rightFromText="180" w:bottomFromText="200" w:vertAnchor="text" w:horzAnchor="margin" w:tblpXSpec="center" w:tblpY="466"/>
        <w:tblW w:w="10314" w:type="dxa"/>
        <w:tblLook w:val="04A0" w:firstRow="1" w:lastRow="0" w:firstColumn="1" w:lastColumn="0" w:noHBand="0" w:noVBand="1"/>
      </w:tblPr>
      <w:tblGrid>
        <w:gridCol w:w="4111"/>
        <w:gridCol w:w="2496"/>
        <w:gridCol w:w="3707"/>
      </w:tblGrid>
      <w:tr w:rsidR="00007ACB" w:rsidRPr="00FE63C3" w14:paraId="3D843960" w14:textId="77777777" w:rsidTr="00FD2AF8">
        <w:trPr>
          <w:trHeight w:val="2407"/>
        </w:trPr>
        <w:tc>
          <w:tcPr>
            <w:tcW w:w="4446" w:type="dxa"/>
            <w:hideMark/>
          </w:tcPr>
          <w:p w14:paraId="02B99C2A" w14:textId="77777777" w:rsidR="00007ACB" w:rsidRPr="0021433E" w:rsidRDefault="00007ACB" w:rsidP="00FD2AF8">
            <w:pPr>
              <w:ind w:left="120"/>
              <w:rPr>
                <w:color w:val="000000"/>
                <w:sz w:val="24"/>
                <w:szCs w:val="24"/>
              </w:rPr>
            </w:pPr>
            <w:r w:rsidRPr="0021433E">
              <w:rPr>
                <w:color w:val="000000"/>
                <w:sz w:val="24"/>
                <w:szCs w:val="24"/>
              </w:rPr>
              <w:t>РАССМОТРЕНО</w:t>
            </w:r>
          </w:p>
          <w:p w14:paraId="25A89C0D" w14:textId="77777777" w:rsidR="00007ACB" w:rsidRPr="0021433E" w:rsidRDefault="00007ACB" w:rsidP="00FD2AF8">
            <w:pPr>
              <w:ind w:left="120"/>
              <w:rPr>
                <w:color w:val="000000"/>
                <w:sz w:val="24"/>
                <w:szCs w:val="24"/>
              </w:rPr>
            </w:pPr>
            <w:r w:rsidRPr="0021433E">
              <w:rPr>
                <w:color w:val="000000"/>
                <w:sz w:val="24"/>
                <w:szCs w:val="24"/>
              </w:rPr>
              <w:t>На заседании ШМО</w:t>
            </w:r>
          </w:p>
          <w:p w14:paraId="50775951" w14:textId="77777777" w:rsidR="00007ACB" w:rsidRPr="0021433E" w:rsidRDefault="00007ACB" w:rsidP="00FD2AF8">
            <w:pPr>
              <w:ind w:left="120"/>
              <w:rPr>
                <w:sz w:val="24"/>
                <w:szCs w:val="24"/>
              </w:rPr>
            </w:pPr>
            <w:r w:rsidRPr="0021433E">
              <w:rPr>
                <w:color w:val="000000"/>
                <w:sz w:val="24"/>
                <w:szCs w:val="24"/>
              </w:rPr>
              <w:t>Протокол№1 от 27.08.2026</w:t>
            </w:r>
          </w:p>
          <w:p w14:paraId="0DAA6AEB" w14:textId="77777777" w:rsidR="00007ACB" w:rsidRPr="0021433E" w:rsidRDefault="00007ACB" w:rsidP="00FD2AF8">
            <w:pPr>
              <w:jc w:val="right"/>
              <w:rPr>
                <w:color w:val="000000"/>
                <w:sz w:val="24"/>
                <w:szCs w:val="24"/>
              </w:rPr>
            </w:pPr>
          </w:p>
          <w:p w14:paraId="5DD481D3" w14:textId="77777777" w:rsidR="00007ACB" w:rsidRPr="00FE63C3" w:rsidRDefault="00007ACB" w:rsidP="00FD2AF8">
            <w:pPr>
              <w:shd w:val="clear" w:color="auto" w:fill="FFFFFF"/>
              <w:spacing w:line="256" w:lineRule="auto"/>
              <w:ind w:left="79"/>
              <w:jc w:val="center"/>
              <w:rPr>
                <w:rFonts w:eastAsia="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58" w:type="dxa"/>
            <w:hideMark/>
          </w:tcPr>
          <w:p w14:paraId="3C856E4B" w14:textId="77777777" w:rsidR="00007ACB" w:rsidRPr="0021433E" w:rsidRDefault="00007ACB" w:rsidP="00FD2AF8">
            <w:pPr>
              <w:spacing w:after="120"/>
              <w:rPr>
                <w:color w:val="000000"/>
                <w:sz w:val="24"/>
                <w:szCs w:val="24"/>
              </w:rPr>
            </w:pPr>
            <w:r w:rsidRPr="0021433E">
              <w:rPr>
                <w:color w:val="000000"/>
                <w:sz w:val="24"/>
                <w:szCs w:val="24"/>
              </w:rPr>
              <w:t xml:space="preserve">       СОГЛАСОВАНО                                              </w:t>
            </w:r>
          </w:p>
          <w:p w14:paraId="65E509A3" w14:textId="77777777" w:rsidR="00007ACB" w:rsidRPr="0021433E" w:rsidRDefault="00007ACB" w:rsidP="00FD2AF8">
            <w:pPr>
              <w:spacing w:after="120"/>
              <w:rPr>
                <w:color w:val="000000"/>
                <w:sz w:val="24"/>
                <w:szCs w:val="24"/>
              </w:rPr>
            </w:pPr>
            <w:r w:rsidRPr="0021433E">
              <w:rPr>
                <w:color w:val="000000"/>
                <w:sz w:val="24"/>
                <w:szCs w:val="24"/>
              </w:rPr>
              <w:t>Заместитель директора</w:t>
            </w:r>
          </w:p>
          <w:p w14:paraId="1EAF9C9E" w14:textId="77777777" w:rsidR="00007ACB" w:rsidRPr="0021433E" w:rsidRDefault="00007ACB" w:rsidP="00FD2AF8">
            <w:pPr>
              <w:spacing w:after="120"/>
              <w:jc w:val="right"/>
              <w:rPr>
                <w:color w:val="000000"/>
                <w:sz w:val="24"/>
                <w:szCs w:val="24"/>
              </w:rPr>
            </w:pPr>
            <w:r w:rsidRPr="0021433E">
              <w:rPr>
                <w:color w:val="000000"/>
                <w:sz w:val="24"/>
                <w:szCs w:val="24"/>
              </w:rPr>
              <w:t>___________________</w:t>
            </w:r>
          </w:p>
          <w:p w14:paraId="52180A2D" w14:textId="77777777" w:rsidR="00007ACB" w:rsidRPr="0021433E" w:rsidRDefault="00007ACB" w:rsidP="00FD2AF8">
            <w:pPr>
              <w:spacing w:after="120"/>
              <w:rPr>
                <w:color w:val="000000"/>
                <w:sz w:val="24"/>
                <w:szCs w:val="24"/>
              </w:rPr>
            </w:pPr>
            <w:r w:rsidRPr="0021433E">
              <w:rPr>
                <w:color w:val="000000"/>
                <w:sz w:val="24"/>
                <w:szCs w:val="24"/>
              </w:rPr>
              <w:t xml:space="preserve">    </w:t>
            </w:r>
            <w:r>
              <w:rPr>
                <w:color w:val="000000"/>
                <w:sz w:val="24"/>
                <w:szCs w:val="24"/>
              </w:rPr>
              <w:t xml:space="preserve">          </w:t>
            </w:r>
            <w:r w:rsidRPr="0021433E">
              <w:rPr>
                <w:color w:val="000000"/>
                <w:sz w:val="24"/>
                <w:szCs w:val="24"/>
              </w:rPr>
              <w:t xml:space="preserve"> В.А. Кесарь </w:t>
            </w:r>
          </w:p>
          <w:p w14:paraId="7F4B43B3" w14:textId="77777777" w:rsidR="00007ACB" w:rsidRPr="00FE63C3" w:rsidRDefault="00007ACB" w:rsidP="00FD2AF8">
            <w:pPr>
              <w:spacing w:line="256" w:lineRule="auto"/>
              <w:jc w:val="center"/>
              <w:rPr>
                <w:rFonts w:eastAsia="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10" w:type="dxa"/>
          </w:tcPr>
          <w:p w14:paraId="057124B0" w14:textId="77777777" w:rsidR="00007ACB" w:rsidRPr="0021433E" w:rsidRDefault="00007ACB" w:rsidP="00FD2AF8">
            <w:pPr>
              <w:spacing w:after="120"/>
              <w:jc w:val="center"/>
              <w:rPr>
                <w:color w:val="000000"/>
                <w:sz w:val="24"/>
                <w:szCs w:val="24"/>
              </w:rPr>
            </w:pPr>
            <w:r w:rsidRPr="0021433E">
              <w:rPr>
                <w:color w:val="000000"/>
                <w:sz w:val="24"/>
                <w:szCs w:val="24"/>
              </w:rPr>
              <w:t>УТВЕРЖДЕНО</w:t>
            </w:r>
          </w:p>
          <w:p w14:paraId="609934C0" w14:textId="77777777" w:rsidR="00007ACB" w:rsidRPr="0021433E" w:rsidRDefault="00007ACB" w:rsidP="00FD2AF8">
            <w:pPr>
              <w:spacing w:after="120"/>
              <w:rPr>
                <w:color w:val="000000"/>
                <w:sz w:val="24"/>
                <w:szCs w:val="24"/>
              </w:rPr>
            </w:pPr>
            <w:r>
              <w:rPr>
                <w:color w:val="000000"/>
                <w:sz w:val="24"/>
                <w:szCs w:val="24"/>
              </w:rPr>
              <w:t xml:space="preserve">               </w:t>
            </w:r>
            <w:r w:rsidRPr="0021433E">
              <w:rPr>
                <w:color w:val="000000"/>
                <w:sz w:val="24"/>
                <w:szCs w:val="24"/>
              </w:rPr>
              <w:t>Директор школы</w:t>
            </w:r>
          </w:p>
          <w:p w14:paraId="70898828" w14:textId="77777777" w:rsidR="00007ACB" w:rsidRPr="0021433E" w:rsidRDefault="00007ACB" w:rsidP="00FD2AF8">
            <w:pPr>
              <w:spacing w:after="120"/>
              <w:jc w:val="center"/>
              <w:rPr>
                <w:color w:val="000000"/>
                <w:sz w:val="24"/>
                <w:szCs w:val="24"/>
              </w:rPr>
            </w:pPr>
            <w:r w:rsidRPr="0021433E">
              <w:rPr>
                <w:color w:val="000000"/>
                <w:sz w:val="24"/>
                <w:szCs w:val="24"/>
              </w:rPr>
              <w:t>________________________</w:t>
            </w:r>
          </w:p>
          <w:p w14:paraId="673961A3" w14:textId="77777777" w:rsidR="00007ACB" w:rsidRPr="0021433E" w:rsidRDefault="00007ACB" w:rsidP="00FD2AF8">
            <w:pPr>
              <w:rPr>
                <w:color w:val="000000"/>
                <w:sz w:val="24"/>
                <w:szCs w:val="24"/>
              </w:rPr>
            </w:pPr>
            <w:r w:rsidRPr="0021433E">
              <w:rPr>
                <w:color w:val="000000"/>
                <w:sz w:val="24"/>
                <w:szCs w:val="24"/>
              </w:rPr>
              <w:t xml:space="preserve">                              В.М. Косякова</w:t>
            </w:r>
          </w:p>
          <w:p w14:paraId="1F6394D7" w14:textId="77777777" w:rsidR="00007ACB" w:rsidRDefault="00007ACB" w:rsidP="00FD2AF8">
            <w:pPr>
              <w:ind w:right="-126"/>
              <w:rPr>
                <w:color w:val="000000"/>
                <w:sz w:val="24"/>
                <w:szCs w:val="24"/>
                <w:lang w:val="en-US"/>
              </w:rPr>
            </w:pPr>
            <w:r w:rsidRPr="0021433E">
              <w:rPr>
                <w:color w:val="000000"/>
                <w:sz w:val="24"/>
                <w:szCs w:val="24"/>
              </w:rPr>
              <w:t xml:space="preserve">         </w:t>
            </w:r>
            <w:r>
              <w:rPr>
                <w:color w:val="000000"/>
                <w:sz w:val="24"/>
                <w:szCs w:val="24"/>
                <w:lang w:val="en-US"/>
              </w:rPr>
              <w:t xml:space="preserve">Приказ №78 от 01.09.2026г. </w:t>
            </w:r>
          </w:p>
          <w:p w14:paraId="4A51C1CA" w14:textId="77777777" w:rsidR="00007ACB" w:rsidRPr="00FE63C3" w:rsidRDefault="00007ACB" w:rsidP="00FD2AF8">
            <w:pPr>
              <w:spacing w:line="256" w:lineRule="auto"/>
              <w:rPr>
                <w:rFonts w:eastAsia="Calibri"/>
                <w:bCs/>
                <w:iCs/>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469876DE" w14:textId="2A760903" w:rsidR="00A6505E" w:rsidRDefault="00A6505E" w:rsidP="00A6505E">
      <w:pPr>
        <w:widowControl/>
        <w:suppressAutoHyphens/>
        <w:autoSpaceDE/>
        <w:autoSpaceDN/>
        <w:spacing w:line="100" w:lineRule="atLeast"/>
        <w:ind w:left="709"/>
        <w:jc w:val="both"/>
        <w:rPr>
          <w:sz w:val="28"/>
          <w:szCs w:val="28"/>
          <w:lang w:eastAsia="ar-SA"/>
        </w:rPr>
      </w:pPr>
    </w:p>
    <w:p w14:paraId="0D44705D" w14:textId="77777777" w:rsidR="00007ACB" w:rsidRPr="00A6505E" w:rsidRDefault="00007ACB" w:rsidP="00A6505E">
      <w:pPr>
        <w:widowControl/>
        <w:suppressAutoHyphens/>
        <w:autoSpaceDE/>
        <w:autoSpaceDN/>
        <w:spacing w:line="100" w:lineRule="atLeast"/>
        <w:ind w:left="709"/>
        <w:jc w:val="both"/>
        <w:rPr>
          <w:sz w:val="28"/>
          <w:szCs w:val="28"/>
          <w:lang w:eastAsia="ar-SA"/>
        </w:rPr>
      </w:pPr>
    </w:p>
    <w:p w14:paraId="6214FB36" w14:textId="77777777" w:rsidR="00A6505E" w:rsidRPr="00A6505E" w:rsidRDefault="00A6505E" w:rsidP="00A6505E">
      <w:pPr>
        <w:widowControl/>
        <w:suppressAutoHyphens/>
        <w:autoSpaceDE/>
        <w:autoSpaceDN/>
        <w:spacing w:line="100" w:lineRule="atLeast"/>
        <w:ind w:left="709"/>
        <w:jc w:val="both"/>
        <w:rPr>
          <w:sz w:val="28"/>
          <w:szCs w:val="28"/>
          <w:lang w:eastAsia="ar-SA"/>
        </w:rPr>
      </w:pPr>
    </w:p>
    <w:p w14:paraId="59F63B47" w14:textId="77777777" w:rsidR="00A6505E" w:rsidRPr="00A6505E" w:rsidRDefault="00A6505E" w:rsidP="00A6505E">
      <w:pPr>
        <w:widowControl/>
        <w:suppressAutoHyphens/>
        <w:autoSpaceDE/>
        <w:autoSpaceDN/>
        <w:spacing w:line="100" w:lineRule="atLeast"/>
        <w:ind w:left="709"/>
        <w:jc w:val="both"/>
        <w:rPr>
          <w:sz w:val="28"/>
          <w:szCs w:val="28"/>
          <w:lang w:eastAsia="ar-SA"/>
        </w:rPr>
      </w:pPr>
    </w:p>
    <w:p w14:paraId="564D0BE0" w14:textId="77777777" w:rsidR="00C73D02" w:rsidRPr="00C73D02" w:rsidRDefault="00C73D02" w:rsidP="00C73D02">
      <w:pPr>
        <w:shd w:val="clear" w:color="auto" w:fill="FFFFFF"/>
        <w:suppressAutoHyphens/>
        <w:autoSpaceDE/>
        <w:autoSpaceDN/>
        <w:jc w:val="center"/>
        <w:rPr>
          <w:b/>
          <w:bCs/>
          <w:color w:val="002060"/>
          <w:spacing w:val="-2"/>
          <w:sz w:val="40"/>
          <w:szCs w:val="32"/>
          <w:lang w:eastAsia="ar-SA"/>
        </w:rPr>
      </w:pPr>
      <w:r w:rsidRPr="00C73D02">
        <w:rPr>
          <w:b/>
          <w:bCs/>
          <w:color w:val="002060"/>
          <w:spacing w:val="-2"/>
          <w:sz w:val="40"/>
          <w:szCs w:val="32"/>
          <w:lang w:eastAsia="ar-SA"/>
        </w:rPr>
        <w:t>РАБОЧАЯ   ПРОГРАММА</w:t>
      </w:r>
    </w:p>
    <w:p w14:paraId="64CD7E98" w14:textId="77777777" w:rsidR="00C73D02" w:rsidRPr="00C73D02" w:rsidRDefault="00C73D02" w:rsidP="00C73D02">
      <w:pPr>
        <w:shd w:val="clear" w:color="auto" w:fill="FFFFFF"/>
        <w:suppressAutoHyphens/>
        <w:autoSpaceDE/>
        <w:autoSpaceDN/>
        <w:jc w:val="center"/>
        <w:rPr>
          <w:b/>
          <w:bCs/>
          <w:color w:val="002060"/>
          <w:spacing w:val="-2"/>
          <w:sz w:val="40"/>
          <w:szCs w:val="32"/>
          <w:lang w:eastAsia="ar-SA"/>
        </w:rPr>
      </w:pPr>
      <w:r w:rsidRPr="00C73D02">
        <w:rPr>
          <w:b/>
          <w:bCs/>
          <w:color w:val="002060"/>
          <w:spacing w:val="-2"/>
          <w:sz w:val="40"/>
          <w:szCs w:val="32"/>
          <w:lang w:eastAsia="ar-SA"/>
        </w:rPr>
        <w:t>КУРСА ВНЕУРОЧНОЙ ДЕЯТЕЛЬНОСТИ</w:t>
      </w:r>
    </w:p>
    <w:p w14:paraId="3A7E6E7A" w14:textId="77777777" w:rsidR="00C73D02" w:rsidRPr="00C73D02" w:rsidRDefault="00C73D02" w:rsidP="00C73D02">
      <w:pPr>
        <w:shd w:val="clear" w:color="auto" w:fill="FFFFFF"/>
        <w:suppressAutoHyphens/>
        <w:autoSpaceDE/>
        <w:autoSpaceDN/>
        <w:jc w:val="center"/>
        <w:rPr>
          <w:color w:val="002060"/>
          <w:sz w:val="40"/>
          <w:szCs w:val="32"/>
          <w:lang w:eastAsia="ar-SA"/>
        </w:rPr>
      </w:pPr>
      <w:r w:rsidRPr="00C73D02">
        <w:rPr>
          <w:b/>
          <w:bCs/>
          <w:color w:val="002060"/>
          <w:spacing w:val="-2"/>
          <w:sz w:val="40"/>
          <w:szCs w:val="32"/>
          <w:lang w:eastAsia="ar-SA"/>
        </w:rPr>
        <w:t>«ЮНАРМИЯ»</w:t>
      </w:r>
    </w:p>
    <w:p w14:paraId="1F610F52" w14:textId="77777777" w:rsidR="00C73D02" w:rsidRPr="00C73D02" w:rsidRDefault="00C73D02" w:rsidP="00C73D02">
      <w:pPr>
        <w:shd w:val="clear" w:color="auto" w:fill="FFFFFF"/>
        <w:suppressAutoHyphens/>
        <w:autoSpaceDE/>
        <w:autoSpaceDN/>
        <w:jc w:val="center"/>
        <w:rPr>
          <w:b/>
          <w:i/>
          <w:color w:val="002060"/>
          <w:sz w:val="40"/>
          <w:szCs w:val="32"/>
          <w:lang w:eastAsia="ar-SA"/>
        </w:rPr>
      </w:pPr>
      <w:r w:rsidRPr="00C73D02">
        <w:rPr>
          <w:b/>
          <w:i/>
          <w:color w:val="002060"/>
          <w:sz w:val="40"/>
          <w:szCs w:val="32"/>
          <w:lang w:eastAsia="ar-SA"/>
        </w:rPr>
        <w:t>спортивно-оздоровительного направления</w:t>
      </w:r>
    </w:p>
    <w:p w14:paraId="69957DD3" w14:textId="716C0457" w:rsidR="00C73D02" w:rsidRPr="00C73D02" w:rsidRDefault="00C73D02" w:rsidP="00C73D02">
      <w:pPr>
        <w:shd w:val="clear" w:color="auto" w:fill="FFFFFF"/>
        <w:suppressAutoHyphens/>
        <w:autoSpaceDE/>
        <w:autoSpaceDN/>
        <w:jc w:val="center"/>
        <w:rPr>
          <w:b/>
          <w:bCs/>
          <w:color w:val="002060"/>
          <w:spacing w:val="-4"/>
          <w:sz w:val="40"/>
          <w:szCs w:val="32"/>
          <w:lang w:eastAsia="ar-SA"/>
        </w:rPr>
      </w:pPr>
      <w:r w:rsidRPr="00C73D02">
        <w:rPr>
          <w:b/>
          <w:bCs/>
          <w:color w:val="002060"/>
          <w:spacing w:val="-4"/>
          <w:sz w:val="40"/>
          <w:szCs w:val="32"/>
          <w:lang w:eastAsia="ar-SA"/>
        </w:rPr>
        <w:t xml:space="preserve">для обучающихся </w:t>
      </w:r>
      <w:r w:rsidR="00A447E4">
        <w:rPr>
          <w:b/>
          <w:bCs/>
          <w:color w:val="002060"/>
          <w:spacing w:val="-4"/>
          <w:sz w:val="40"/>
          <w:szCs w:val="32"/>
          <w:lang w:eastAsia="ar-SA"/>
        </w:rPr>
        <w:t>8</w:t>
      </w:r>
      <w:r w:rsidRPr="00C73D02">
        <w:rPr>
          <w:b/>
          <w:bCs/>
          <w:color w:val="002060"/>
          <w:spacing w:val="-4"/>
          <w:sz w:val="40"/>
          <w:szCs w:val="32"/>
          <w:lang w:eastAsia="ar-SA"/>
        </w:rPr>
        <w:t>– 9 классов</w:t>
      </w:r>
    </w:p>
    <w:p w14:paraId="2708FAF8" w14:textId="77777777" w:rsidR="00C73D02" w:rsidRPr="00C73D02" w:rsidRDefault="00C73D02" w:rsidP="00C73D02">
      <w:pPr>
        <w:shd w:val="clear" w:color="auto" w:fill="FFFFFF"/>
        <w:suppressAutoHyphens/>
        <w:autoSpaceDE/>
        <w:autoSpaceDN/>
        <w:jc w:val="center"/>
        <w:rPr>
          <w:b/>
          <w:bCs/>
          <w:color w:val="002060"/>
          <w:spacing w:val="-4"/>
          <w:sz w:val="40"/>
          <w:szCs w:val="32"/>
          <w:lang w:eastAsia="ar-SA"/>
        </w:rPr>
      </w:pPr>
    </w:p>
    <w:p w14:paraId="32CE41A1" w14:textId="77777777" w:rsidR="00C73D02" w:rsidRPr="00C73D02" w:rsidRDefault="00C73D02" w:rsidP="00C73D02">
      <w:pPr>
        <w:shd w:val="clear" w:color="auto" w:fill="FFFFFF"/>
        <w:suppressAutoHyphens/>
        <w:autoSpaceDE/>
        <w:autoSpaceDN/>
        <w:jc w:val="center"/>
        <w:rPr>
          <w:b/>
          <w:bCs/>
          <w:color w:val="002060"/>
          <w:spacing w:val="-4"/>
          <w:sz w:val="40"/>
          <w:szCs w:val="32"/>
          <w:lang w:eastAsia="ar-SA"/>
        </w:rPr>
      </w:pPr>
    </w:p>
    <w:p w14:paraId="2DB89801" w14:textId="4AF98AAA" w:rsidR="00C73D02" w:rsidRPr="00C73D02" w:rsidRDefault="00C73D02" w:rsidP="004B6013">
      <w:pPr>
        <w:shd w:val="clear" w:color="auto" w:fill="FFFFFF"/>
        <w:suppressAutoHyphens/>
        <w:autoSpaceDE/>
        <w:autoSpaceDN/>
        <w:jc w:val="right"/>
        <w:rPr>
          <w:b/>
          <w:bCs/>
          <w:color w:val="002060"/>
          <w:spacing w:val="-4"/>
          <w:sz w:val="40"/>
          <w:szCs w:val="32"/>
          <w:lang w:eastAsia="ar-SA"/>
        </w:rPr>
      </w:pPr>
      <w:r w:rsidRPr="00C73D02">
        <w:rPr>
          <w:b/>
          <w:bCs/>
          <w:color w:val="002060"/>
          <w:spacing w:val="-4"/>
          <w:sz w:val="40"/>
          <w:szCs w:val="32"/>
          <w:lang w:eastAsia="ar-SA"/>
        </w:rPr>
        <w:t>составитель</w:t>
      </w:r>
      <w:r>
        <w:rPr>
          <w:b/>
          <w:bCs/>
          <w:color w:val="002060"/>
          <w:spacing w:val="-4"/>
          <w:sz w:val="40"/>
          <w:szCs w:val="32"/>
          <w:lang w:eastAsia="ar-SA"/>
        </w:rPr>
        <w:t>:</w:t>
      </w:r>
      <w:r w:rsidRPr="00C73D02">
        <w:rPr>
          <w:b/>
          <w:bCs/>
          <w:color w:val="002060"/>
          <w:spacing w:val="-4"/>
          <w:sz w:val="40"/>
          <w:szCs w:val="32"/>
          <w:lang w:eastAsia="ar-SA"/>
        </w:rPr>
        <w:t xml:space="preserve"> </w:t>
      </w:r>
      <w:r w:rsidR="004B6013">
        <w:rPr>
          <w:b/>
          <w:bCs/>
          <w:color w:val="002060"/>
          <w:spacing w:val="-4"/>
          <w:sz w:val="40"/>
          <w:szCs w:val="32"/>
          <w:lang w:eastAsia="ar-SA"/>
        </w:rPr>
        <w:t>учитель</w:t>
      </w:r>
      <w:r w:rsidRPr="00C73D02">
        <w:rPr>
          <w:b/>
          <w:bCs/>
          <w:color w:val="002060"/>
          <w:spacing w:val="-4"/>
          <w:sz w:val="40"/>
          <w:szCs w:val="32"/>
          <w:lang w:eastAsia="ar-SA"/>
        </w:rPr>
        <w:t xml:space="preserve"> ОБЗР</w:t>
      </w:r>
    </w:p>
    <w:p w14:paraId="1DAC2207" w14:textId="5D4D6B78" w:rsidR="00C73D02" w:rsidRPr="00C73D02" w:rsidRDefault="00C73D02" w:rsidP="004B6013">
      <w:pPr>
        <w:shd w:val="clear" w:color="auto" w:fill="FFFFFF"/>
        <w:suppressAutoHyphens/>
        <w:autoSpaceDE/>
        <w:autoSpaceDN/>
        <w:jc w:val="right"/>
        <w:rPr>
          <w:b/>
          <w:bCs/>
          <w:color w:val="002060"/>
          <w:spacing w:val="-4"/>
          <w:sz w:val="40"/>
          <w:szCs w:val="32"/>
          <w:lang w:eastAsia="ar-SA"/>
        </w:rPr>
      </w:pPr>
      <w:r w:rsidRPr="00C73D02">
        <w:rPr>
          <w:b/>
          <w:bCs/>
          <w:color w:val="002060"/>
          <w:spacing w:val="-4"/>
          <w:sz w:val="40"/>
          <w:szCs w:val="32"/>
          <w:lang w:eastAsia="ar-SA"/>
        </w:rPr>
        <w:t xml:space="preserve"> </w:t>
      </w:r>
      <w:r>
        <w:rPr>
          <w:b/>
          <w:bCs/>
          <w:color w:val="002060"/>
          <w:spacing w:val="-4"/>
          <w:sz w:val="40"/>
          <w:szCs w:val="32"/>
          <w:lang w:eastAsia="ar-SA"/>
        </w:rPr>
        <w:t xml:space="preserve">           </w:t>
      </w:r>
      <w:r w:rsidRPr="00C73D02">
        <w:rPr>
          <w:b/>
          <w:bCs/>
          <w:color w:val="002060"/>
          <w:spacing w:val="-4"/>
          <w:sz w:val="40"/>
          <w:szCs w:val="32"/>
          <w:lang w:eastAsia="ar-SA"/>
        </w:rPr>
        <w:t xml:space="preserve">Мышак </w:t>
      </w:r>
      <w:r w:rsidR="004B6013">
        <w:rPr>
          <w:b/>
          <w:bCs/>
          <w:color w:val="002060"/>
          <w:spacing w:val="-4"/>
          <w:sz w:val="40"/>
          <w:szCs w:val="32"/>
          <w:lang w:eastAsia="ar-SA"/>
        </w:rPr>
        <w:t>Николай</w:t>
      </w:r>
      <w:r w:rsidRPr="00C73D02">
        <w:rPr>
          <w:b/>
          <w:bCs/>
          <w:color w:val="002060"/>
          <w:spacing w:val="-4"/>
          <w:sz w:val="40"/>
          <w:szCs w:val="32"/>
          <w:lang w:eastAsia="ar-SA"/>
        </w:rPr>
        <w:t xml:space="preserve"> Павлович</w:t>
      </w:r>
    </w:p>
    <w:p w14:paraId="6FA21AD7" w14:textId="77777777" w:rsidR="00C73D02" w:rsidRPr="00C73D02" w:rsidRDefault="00C73D02" w:rsidP="004B6013">
      <w:pPr>
        <w:shd w:val="clear" w:color="auto" w:fill="FFFFFF"/>
        <w:suppressAutoHyphens/>
        <w:autoSpaceDE/>
        <w:autoSpaceDN/>
        <w:jc w:val="right"/>
        <w:rPr>
          <w:b/>
          <w:bCs/>
          <w:color w:val="002060"/>
          <w:spacing w:val="-4"/>
          <w:sz w:val="40"/>
          <w:szCs w:val="32"/>
          <w:lang w:eastAsia="ar-SA"/>
        </w:rPr>
      </w:pPr>
    </w:p>
    <w:p w14:paraId="38ECA211" w14:textId="77777777" w:rsidR="00C73D02" w:rsidRPr="00C73D02" w:rsidRDefault="00C73D02" w:rsidP="00C73D02">
      <w:pPr>
        <w:shd w:val="clear" w:color="auto" w:fill="FFFFFF"/>
        <w:suppressAutoHyphens/>
        <w:autoSpaceDE/>
        <w:autoSpaceDN/>
        <w:jc w:val="center"/>
        <w:rPr>
          <w:b/>
          <w:bCs/>
          <w:spacing w:val="-4"/>
          <w:sz w:val="40"/>
          <w:szCs w:val="32"/>
          <w:lang w:eastAsia="ar-SA"/>
        </w:rPr>
      </w:pPr>
    </w:p>
    <w:p w14:paraId="691238AB" w14:textId="77777777" w:rsidR="00C73D02" w:rsidRPr="00C73D02" w:rsidRDefault="00C73D02" w:rsidP="00C73D02">
      <w:pPr>
        <w:shd w:val="clear" w:color="auto" w:fill="FFFFFF"/>
        <w:suppressAutoHyphens/>
        <w:autoSpaceDE/>
        <w:autoSpaceDN/>
        <w:jc w:val="center"/>
        <w:rPr>
          <w:b/>
          <w:bCs/>
          <w:spacing w:val="-4"/>
          <w:sz w:val="40"/>
          <w:szCs w:val="32"/>
          <w:lang w:eastAsia="ar-SA"/>
        </w:rPr>
      </w:pPr>
    </w:p>
    <w:p w14:paraId="7B14F7CC" w14:textId="77777777" w:rsidR="00C73D02" w:rsidRDefault="00C73D02" w:rsidP="00C73D02">
      <w:pPr>
        <w:shd w:val="clear" w:color="auto" w:fill="FFFFFF"/>
        <w:suppressAutoHyphens/>
        <w:autoSpaceDE/>
        <w:autoSpaceDN/>
        <w:jc w:val="center"/>
        <w:rPr>
          <w:b/>
          <w:bCs/>
          <w:spacing w:val="-4"/>
          <w:sz w:val="32"/>
          <w:szCs w:val="32"/>
          <w:lang w:eastAsia="ar-SA"/>
        </w:rPr>
      </w:pPr>
    </w:p>
    <w:p w14:paraId="6E733ABA" w14:textId="77777777" w:rsidR="00C73D02" w:rsidRDefault="00C73D02" w:rsidP="00C73D02">
      <w:pPr>
        <w:shd w:val="clear" w:color="auto" w:fill="FFFFFF"/>
        <w:suppressAutoHyphens/>
        <w:autoSpaceDE/>
        <w:autoSpaceDN/>
        <w:jc w:val="center"/>
        <w:rPr>
          <w:b/>
          <w:bCs/>
          <w:spacing w:val="-4"/>
          <w:sz w:val="32"/>
          <w:szCs w:val="32"/>
          <w:lang w:eastAsia="ar-SA"/>
        </w:rPr>
      </w:pPr>
    </w:p>
    <w:p w14:paraId="55A0E7E2" w14:textId="77777777" w:rsidR="00C73D02" w:rsidRDefault="00C73D02" w:rsidP="00C73D02">
      <w:pPr>
        <w:shd w:val="clear" w:color="auto" w:fill="FFFFFF"/>
        <w:suppressAutoHyphens/>
        <w:autoSpaceDE/>
        <w:autoSpaceDN/>
        <w:jc w:val="center"/>
        <w:rPr>
          <w:b/>
          <w:bCs/>
          <w:spacing w:val="-4"/>
          <w:sz w:val="32"/>
          <w:szCs w:val="32"/>
          <w:lang w:eastAsia="ar-SA"/>
        </w:rPr>
      </w:pPr>
    </w:p>
    <w:p w14:paraId="18EC9BC0" w14:textId="77777777" w:rsidR="00C73D02" w:rsidRDefault="00C73D02" w:rsidP="00C73D02">
      <w:pPr>
        <w:shd w:val="clear" w:color="auto" w:fill="FFFFFF"/>
        <w:suppressAutoHyphens/>
        <w:autoSpaceDE/>
        <w:autoSpaceDN/>
        <w:jc w:val="center"/>
        <w:rPr>
          <w:b/>
          <w:bCs/>
          <w:spacing w:val="-4"/>
          <w:sz w:val="32"/>
          <w:szCs w:val="32"/>
          <w:lang w:eastAsia="ar-SA"/>
        </w:rPr>
      </w:pPr>
    </w:p>
    <w:p w14:paraId="481FD5A3" w14:textId="77777777" w:rsidR="00C73D02" w:rsidRDefault="00C73D02" w:rsidP="00C73D02">
      <w:pPr>
        <w:shd w:val="clear" w:color="auto" w:fill="FFFFFF"/>
        <w:suppressAutoHyphens/>
        <w:autoSpaceDE/>
        <w:autoSpaceDN/>
        <w:jc w:val="center"/>
        <w:rPr>
          <w:b/>
          <w:bCs/>
          <w:spacing w:val="-4"/>
          <w:sz w:val="32"/>
          <w:szCs w:val="32"/>
          <w:lang w:eastAsia="ar-SA"/>
        </w:rPr>
      </w:pPr>
    </w:p>
    <w:p w14:paraId="0853B399" w14:textId="77777777" w:rsidR="00C73D02" w:rsidRDefault="00C73D02" w:rsidP="00C73D02">
      <w:pPr>
        <w:shd w:val="clear" w:color="auto" w:fill="FFFFFF"/>
        <w:suppressAutoHyphens/>
        <w:autoSpaceDE/>
        <w:autoSpaceDN/>
        <w:jc w:val="center"/>
        <w:rPr>
          <w:b/>
          <w:bCs/>
          <w:spacing w:val="-4"/>
          <w:sz w:val="32"/>
          <w:szCs w:val="32"/>
          <w:lang w:eastAsia="ar-SA"/>
        </w:rPr>
      </w:pPr>
    </w:p>
    <w:p w14:paraId="0E1D9ED8" w14:textId="77777777" w:rsidR="00C73D02" w:rsidRPr="00C73D02" w:rsidRDefault="00C73D02" w:rsidP="00C73D02">
      <w:pPr>
        <w:shd w:val="clear" w:color="auto" w:fill="FFFFFF"/>
        <w:suppressAutoHyphens/>
        <w:autoSpaceDE/>
        <w:autoSpaceDN/>
        <w:jc w:val="center"/>
        <w:rPr>
          <w:color w:val="002060"/>
          <w:sz w:val="28"/>
          <w:szCs w:val="20"/>
          <w:lang w:eastAsia="ar-SA"/>
        </w:rPr>
      </w:pPr>
    </w:p>
    <w:p w14:paraId="21638908" w14:textId="1DB55BBA" w:rsidR="00A6505E" w:rsidRPr="00C73D02" w:rsidRDefault="00C73D02" w:rsidP="00C73D02">
      <w:pPr>
        <w:widowControl/>
        <w:suppressAutoHyphens/>
        <w:autoSpaceDE/>
        <w:autoSpaceDN/>
        <w:spacing w:line="100" w:lineRule="atLeast"/>
        <w:ind w:left="709"/>
        <w:jc w:val="center"/>
        <w:rPr>
          <w:b/>
          <w:color w:val="002060"/>
          <w:sz w:val="28"/>
          <w:szCs w:val="28"/>
          <w:lang w:eastAsia="ar-SA"/>
        </w:rPr>
      </w:pPr>
      <w:r w:rsidRPr="00C73D02">
        <w:rPr>
          <w:b/>
          <w:color w:val="002060"/>
          <w:sz w:val="28"/>
          <w:szCs w:val="28"/>
          <w:lang w:eastAsia="ar-SA"/>
        </w:rPr>
        <w:t>202</w:t>
      </w:r>
      <w:r w:rsidR="00032894">
        <w:rPr>
          <w:b/>
          <w:color w:val="002060"/>
          <w:sz w:val="28"/>
          <w:szCs w:val="28"/>
          <w:lang w:eastAsia="ar-SA"/>
        </w:rPr>
        <w:t>6</w:t>
      </w:r>
      <w:r w:rsidRPr="00C73D02">
        <w:rPr>
          <w:b/>
          <w:color w:val="002060"/>
          <w:sz w:val="28"/>
          <w:szCs w:val="28"/>
          <w:lang w:eastAsia="ar-SA"/>
        </w:rPr>
        <w:t xml:space="preserve"> год</w:t>
      </w:r>
    </w:p>
    <w:p w14:paraId="028CB31B" w14:textId="77777777" w:rsidR="00A6505E" w:rsidRPr="00C73D02" w:rsidRDefault="00A6505E" w:rsidP="00A6505E">
      <w:pPr>
        <w:widowControl/>
        <w:suppressAutoHyphens/>
        <w:autoSpaceDE/>
        <w:autoSpaceDN/>
        <w:spacing w:line="100" w:lineRule="atLeast"/>
        <w:ind w:left="709"/>
        <w:jc w:val="both"/>
        <w:rPr>
          <w:color w:val="002060"/>
          <w:sz w:val="28"/>
          <w:szCs w:val="28"/>
          <w:lang w:eastAsia="ar-SA"/>
        </w:rPr>
      </w:pPr>
    </w:p>
    <w:bookmarkEnd w:id="0"/>
    <w:p w14:paraId="6ABFB2F3" w14:textId="77777777" w:rsidR="00A6505E" w:rsidRPr="00A6505E" w:rsidRDefault="00A6505E" w:rsidP="00A6505E">
      <w:pPr>
        <w:widowControl/>
        <w:suppressAutoHyphens/>
        <w:autoSpaceDE/>
        <w:autoSpaceDN/>
        <w:spacing w:line="100" w:lineRule="atLeast"/>
        <w:ind w:left="709"/>
        <w:jc w:val="both"/>
        <w:rPr>
          <w:sz w:val="28"/>
          <w:szCs w:val="28"/>
          <w:lang w:eastAsia="ar-SA"/>
        </w:rPr>
      </w:pPr>
    </w:p>
    <w:p w14:paraId="5741118F" w14:textId="77777777" w:rsidR="00A6505E" w:rsidRPr="00A6505E" w:rsidRDefault="00A6505E" w:rsidP="00A6505E">
      <w:pPr>
        <w:widowControl/>
        <w:numPr>
          <w:ilvl w:val="1"/>
          <w:numId w:val="6"/>
        </w:numPr>
        <w:tabs>
          <w:tab w:val="num" w:pos="0"/>
        </w:tabs>
        <w:suppressAutoHyphens/>
        <w:autoSpaceDE/>
        <w:autoSpaceDN/>
        <w:spacing w:line="100" w:lineRule="atLeast"/>
        <w:ind w:left="0" w:firstLine="709"/>
        <w:jc w:val="both"/>
        <w:rPr>
          <w:sz w:val="28"/>
          <w:szCs w:val="28"/>
          <w:lang w:eastAsia="ar-SA"/>
        </w:rPr>
      </w:pPr>
      <w:bookmarkStart w:id="1" w:name="_Hlk211451231"/>
      <w:bookmarkStart w:id="2" w:name="_Hlk211451797"/>
      <w:r w:rsidRPr="00A6505E">
        <w:rPr>
          <w:b/>
          <w:sz w:val="28"/>
          <w:szCs w:val="28"/>
          <w:lang w:eastAsia="ar-SA"/>
        </w:rPr>
        <w:lastRenderedPageBreak/>
        <w:t>Нормативно-правовое обеспечение разработки и реализации программы курса.</w:t>
      </w:r>
    </w:p>
    <w:p w14:paraId="764B8066" w14:textId="15873051" w:rsidR="00A6505E" w:rsidRPr="00A6505E" w:rsidRDefault="00A6505E" w:rsidP="00A6505E">
      <w:pPr>
        <w:widowControl/>
        <w:suppressAutoHyphens/>
        <w:autoSpaceDE/>
        <w:autoSpaceDN/>
        <w:spacing w:line="100" w:lineRule="atLeast"/>
        <w:ind w:firstLine="709"/>
        <w:jc w:val="both"/>
        <w:rPr>
          <w:rFonts w:ascii="Calibri" w:hAnsi="Calibri"/>
          <w:sz w:val="28"/>
          <w:szCs w:val="28"/>
          <w:lang w:eastAsia="ar-SA"/>
        </w:rPr>
      </w:pPr>
      <w:r w:rsidRPr="00A6505E">
        <w:rPr>
          <w:sz w:val="28"/>
          <w:szCs w:val="28"/>
          <w:lang w:eastAsia="ar-SA"/>
        </w:rPr>
        <w:t xml:space="preserve">Программа курса внеурочной деятельности «ЮНАРМИЯ» для обучающихся </w:t>
      </w:r>
      <w:r w:rsidR="00A447E4">
        <w:rPr>
          <w:sz w:val="28"/>
          <w:szCs w:val="28"/>
          <w:lang w:eastAsia="ar-SA"/>
        </w:rPr>
        <w:t>8</w:t>
      </w:r>
      <w:r w:rsidRPr="00A6505E">
        <w:rPr>
          <w:sz w:val="28"/>
          <w:szCs w:val="28"/>
          <w:lang w:eastAsia="ar-SA"/>
        </w:rPr>
        <w:t>-9-х классов (далее – Программа) разработана с учетом требований и положений, изложенных в следующих документах:</w:t>
      </w:r>
    </w:p>
    <w:p w14:paraId="4989C702"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Федеральный закон от 29 декабря 2012 г. № 273-ФЗ «Об образовании в Российской Федерации»;</w:t>
      </w:r>
    </w:p>
    <w:p w14:paraId="45A47E9A"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«Стратегия развития воспитания в Российской Федерации на период до 2025 года». Распоряжение Правительства Российской Федерации от 29 мая 2015 года № 996-р;</w:t>
      </w:r>
    </w:p>
    <w:p w14:paraId="5299C2D8" w14:textId="77777777" w:rsidR="00A6505E" w:rsidRPr="00D514FF" w:rsidRDefault="00A6505E" w:rsidP="00A6505E">
      <w:pPr>
        <w:shd w:val="clear" w:color="auto" w:fill="FFFFFF"/>
        <w:suppressAutoHyphens/>
        <w:autoSpaceDE/>
        <w:autoSpaceDN/>
        <w:ind w:firstLine="709"/>
        <w:jc w:val="both"/>
        <w:rPr>
          <w:sz w:val="28"/>
          <w:szCs w:val="28"/>
          <w:lang w:eastAsia="ar-SA"/>
        </w:rPr>
      </w:pPr>
      <w:r w:rsidRPr="00D514FF">
        <w:rPr>
          <w:sz w:val="28"/>
          <w:szCs w:val="28"/>
          <w:lang w:eastAsia="ar-SA"/>
        </w:rPr>
        <w:t>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w:t>
      </w:r>
    </w:p>
    <w:p w14:paraId="6FD4BDB2"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D514FF">
        <w:rPr>
          <w:sz w:val="28"/>
          <w:szCs w:val="28"/>
          <w:lang w:eastAsia="ar-SA"/>
        </w:rPr>
        <w:t>Приказ Министерства образования и науки РФ от 31.12.2015 № 1577 «О внесении изменений в федеральный государственный образовательный стандарт основного общего образования»;</w:t>
      </w:r>
    </w:p>
    <w:p w14:paraId="4F7E3EB7"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Устав Всероссийского детско-юношеского военно-патриотического общественного движения «ЮНАРМИЯ» от 28.05.2016;</w:t>
      </w:r>
    </w:p>
    <w:p w14:paraId="3938BF6F"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Положение о региональных отделениях, местных отделениях Всероссийского детско-юношеского военно-патриотического общественного движения «ЮНАРМИЯ», утвержденное решением Главного штаба ВВПОД «ЮНАРМИЯ», протокол № 4 от 26.01.2017;</w:t>
      </w:r>
    </w:p>
    <w:p w14:paraId="5114CDB4"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Примерная рабочая программа воспитания для общеобразовательных организаций;</w:t>
      </w:r>
    </w:p>
    <w:p w14:paraId="26245E11" w14:textId="77777777" w:rsidR="00A6505E" w:rsidRPr="00A6505E" w:rsidRDefault="00A6505E" w:rsidP="00A6505E">
      <w:pPr>
        <w:shd w:val="clear" w:color="auto" w:fill="FFFFFF"/>
        <w:suppressAutoHyphens/>
        <w:autoSpaceDE/>
        <w:autoSpaceDN/>
        <w:ind w:firstLine="709"/>
        <w:jc w:val="both"/>
        <w:rPr>
          <w:b/>
          <w:sz w:val="28"/>
          <w:szCs w:val="28"/>
          <w:lang w:eastAsia="ar-SA"/>
        </w:rPr>
      </w:pPr>
      <w:r w:rsidRPr="00A6505E">
        <w:rPr>
          <w:sz w:val="28"/>
          <w:szCs w:val="28"/>
          <w:lang w:eastAsia="ar-SA"/>
        </w:rPr>
        <w:t>Основная образовательная программа основного общего образования общеобразовательной организации.</w:t>
      </w:r>
    </w:p>
    <w:p w14:paraId="5C396653" w14:textId="77777777" w:rsidR="00A6505E" w:rsidRPr="00A6505E" w:rsidRDefault="00A6505E" w:rsidP="00A6505E">
      <w:pPr>
        <w:widowControl/>
        <w:shd w:val="clear" w:color="auto" w:fill="FFFFFF"/>
        <w:suppressAutoHyphens/>
        <w:autoSpaceDE/>
        <w:autoSpaceDN/>
        <w:ind w:firstLine="709"/>
        <w:jc w:val="both"/>
        <w:rPr>
          <w:sz w:val="28"/>
          <w:szCs w:val="28"/>
          <w:lang w:eastAsia="ar-SA"/>
        </w:rPr>
      </w:pPr>
      <w:r w:rsidRPr="00A6505E">
        <w:rPr>
          <w:b/>
          <w:sz w:val="28"/>
          <w:szCs w:val="28"/>
          <w:lang w:eastAsia="ar-SA"/>
        </w:rPr>
        <w:t>1.2.</w:t>
      </w:r>
      <w:r w:rsidRPr="00A6505E">
        <w:rPr>
          <w:b/>
          <w:sz w:val="28"/>
          <w:szCs w:val="28"/>
          <w:lang w:eastAsia="ar-SA"/>
        </w:rPr>
        <w:tab/>
        <w:t>Актуальность Программы.</w:t>
      </w:r>
    </w:p>
    <w:p w14:paraId="2117682E"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 xml:space="preserve">Программа направлена на формирование у детей патриотизма, ценностного отношения к своей малой и большой Родине, которую нужно оберегать, посредством реализации программы военно-патриотического воспитания детей и молодежи во внеурочной деятельности. </w:t>
      </w:r>
    </w:p>
    <w:p w14:paraId="1A046103" w14:textId="77777777" w:rsidR="00A6505E" w:rsidRPr="00A6505E" w:rsidRDefault="00A6505E" w:rsidP="00A6505E">
      <w:pPr>
        <w:widowControl/>
        <w:shd w:val="clear" w:color="auto" w:fill="FFFFFF"/>
        <w:suppressAutoHyphens/>
        <w:autoSpaceDE/>
        <w:autoSpaceDN/>
        <w:ind w:firstLine="709"/>
        <w:jc w:val="both"/>
        <w:rPr>
          <w:sz w:val="28"/>
          <w:szCs w:val="28"/>
          <w:lang w:eastAsia="ar-SA"/>
        </w:rPr>
      </w:pPr>
      <w:r w:rsidRPr="00A6505E">
        <w:rPr>
          <w:sz w:val="28"/>
          <w:szCs w:val="28"/>
          <w:lang w:eastAsia="ar-SA"/>
        </w:rPr>
        <w:t xml:space="preserve">Актуальность Программы заключается в повышении значимости военно-патриотического воспитания обучающихся через интегрированную деятельность по следующим взаимосвязанным направлениям: </w:t>
      </w:r>
    </w:p>
    <w:p w14:paraId="350A81B0" w14:textId="77777777" w:rsidR="00A6505E" w:rsidRPr="00A6505E" w:rsidRDefault="00A6505E" w:rsidP="00A6505E">
      <w:pPr>
        <w:widowControl/>
        <w:shd w:val="clear" w:color="auto" w:fill="FFFFFF"/>
        <w:suppressAutoHyphens/>
        <w:autoSpaceDE/>
        <w:autoSpaceDN/>
        <w:ind w:firstLine="851"/>
        <w:jc w:val="both"/>
        <w:rPr>
          <w:sz w:val="28"/>
          <w:szCs w:val="28"/>
          <w:lang w:eastAsia="ar-SA"/>
        </w:rPr>
      </w:pPr>
      <w:r w:rsidRPr="00A6505E">
        <w:rPr>
          <w:sz w:val="28"/>
          <w:szCs w:val="28"/>
          <w:lang w:eastAsia="ar-SA"/>
        </w:rPr>
        <w:t>-</w:t>
      </w:r>
      <w:r w:rsidRPr="00A6505E">
        <w:rPr>
          <w:sz w:val="28"/>
          <w:szCs w:val="28"/>
          <w:lang w:eastAsia="ar-SA"/>
        </w:rPr>
        <w:tab/>
        <w:t>познавательная деятельность;</w:t>
      </w:r>
    </w:p>
    <w:p w14:paraId="6F1E0F5B" w14:textId="77777777" w:rsidR="00A6505E" w:rsidRPr="00A6505E" w:rsidRDefault="00A6505E" w:rsidP="00A6505E">
      <w:pPr>
        <w:widowControl/>
        <w:shd w:val="clear" w:color="auto" w:fill="FFFFFF"/>
        <w:suppressAutoHyphens/>
        <w:autoSpaceDE/>
        <w:autoSpaceDN/>
        <w:ind w:firstLine="851"/>
        <w:jc w:val="both"/>
        <w:rPr>
          <w:sz w:val="28"/>
          <w:szCs w:val="28"/>
          <w:lang w:eastAsia="ar-SA"/>
        </w:rPr>
      </w:pPr>
      <w:r w:rsidRPr="00A6505E">
        <w:rPr>
          <w:sz w:val="28"/>
          <w:szCs w:val="28"/>
          <w:lang w:eastAsia="ar-SA"/>
        </w:rPr>
        <w:t>-</w:t>
      </w:r>
      <w:r w:rsidRPr="00A6505E">
        <w:rPr>
          <w:sz w:val="28"/>
          <w:szCs w:val="28"/>
          <w:lang w:eastAsia="ar-SA"/>
        </w:rPr>
        <w:tab/>
        <w:t>туристско-краеведческая деятельность;</w:t>
      </w:r>
    </w:p>
    <w:p w14:paraId="6F400EC4" w14:textId="77777777" w:rsidR="00A6505E" w:rsidRPr="00A6505E" w:rsidRDefault="00A6505E" w:rsidP="00A6505E">
      <w:pPr>
        <w:widowControl/>
        <w:shd w:val="clear" w:color="auto" w:fill="FFFFFF"/>
        <w:suppressAutoHyphens/>
        <w:autoSpaceDE/>
        <w:autoSpaceDN/>
        <w:ind w:firstLine="851"/>
        <w:jc w:val="both"/>
        <w:rPr>
          <w:sz w:val="28"/>
          <w:szCs w:val="28"/>
          <w:lang w:eastAsia="ar-SA"/>
        </w:rPr>
      </w:pPr>
      <w:r w:rsidRPr="00A6505E">
        <w:rPr>
          <w:sz w:val="28"/>
          <w:szCs w:val="28"/>
          <w:lang w:eastAsia="ar-SA"/>
        </w:rPr>
        <w:t>-</w:t>
      </w:r>
      <w:r w:rsidRPr="00A6505E">
        <w:rPr>
          <w:sz w:val="28"/>
          <w:szCs w:val="28"/>
          <w:lang w:eastAsia="ar-SA"/>
        </w:rPr>
        <w:tab/>
        <w:t>спортивно-оздоровительная деятельность.</w:t>
      </w:r>
    </w:p>
    <w:p w14:paraId="07836706" w14:textId="77777777" w:rsidR="00A6505E" w:rsidRPr="00A6505E" w:rsidRDefault="00A6505E" w:rsidP="00A6505E">
      <w:pPr>
        <w:widowControl/>
        <w:shd w:val="clear" w:color="auto" w:fill="FFFFFF"/>
        <w:suppressAutoHyphens/>
        <w:autoSpaceDE/>
        <w:autoSpaceDN/>
        <w:ind w:firstLine="709"/>
        <w:jc w:val="both"/>
        <w:rPr>
          <w:b/>
          <w:bCs/>
          <w:color w:val="00000A"/>
          <w:sz w:val="28"/>
          <w:szCs w:val="28"/>
          <w:lang w:eastAsia="ar-SA"/>
        </w:rPr>
      </w:pPr>
      <w:r w:rsidRPr="00A6505E">
        <w:rPr>
          <w:sz w:val="28"/>
          <w:szCs w:val="28"/>
          <w:lang w:eastAsia="ar-SA"/>
        </w:rPr>
        <w:t>Актуальность данной Программы подтверждается словами президента Российской Федерации В.В. Путина: «У нас нет, и не может быть никакой другой объединяющей идеи, кроме патриотизма» и учитывает запросы со стороны детей и родителей на содержание программы военно-патриотического и гражданского воспитания.</w:t>
      </w:r>
    </w:p>
    <w:p w14:paraId="5714015C" w14:textId="77777777" w:rsidR="00A6505E" w:rsidRPr="00A6505E" w:rsidRDefault="00A6505E" w:rsidP="00A6505E">
      <w:pPr>
        <w:widowControl/>
        <w:shd w:val="clear" w:color="auto" w:fill="FFFFFF"/>
        <w:suppressAutoHyphens/>
        <w:autoSpaceDE/>
        <w:autoSpaceDN/>
        <w:ind w:firstLine="851"/>
        <w:jc w:val="both"/>
        <w:rPr>
          <w:color w:val="00000A"/>
          <w:sz w:val="28"/>
          <w:szCs w:val="28"/>
          <w:lang w:eastAsia="ar-SA"/>
        </w:rPr>
      </w:pPr>
      <w:r w:rsidRPr="00A6505E">
        <w:rPr>
          <w:b/>
          <w:bCs/>
          <w:color w:val="00000A"/>
          <w:sz w:val="28"/>
          <w:szCs w:val="28"/>
          <w:lang w:eastAsia="ar-SA"/>
        </w:rPr>
        <w:t>1.3.</w:t>
      </w:r>
      <w:r w:rsidRPr="00A6505E">
        <w:rPr>
          <w:b/>
          <w:bCs/>
          <w:color w:val="00000A"/>
          <w:sz w:val="28"/>
          <w:szCs w:val="28"/>
          <w:lang w:eastAsia="ar-SA"/>
        </w:rPr>
        <w:tab/>
        <w:t>Педагогическая целесообразность Программы</w:t>
      </w:r>
      <w:r w:rsidRPr="00A6505E">
        <w:rPr>
          <w:color w:val="00000A"/>
          <w:sz w:val="28"/>
          <w:szCs w:val="28"/>
          <w:lang w:eastAsia="ar-SA"/>
        </w:rPr>
        <w:t>.</w:t>
      </w:r>
      <w:r w:rsidRPr="00A6505E">
        <w:rPr>
          <w:bCs/>
          <w:sz w:val="28"/>
          <w:szCs w:val="28"/>
          <w:lang w:eastAsia="ar-SA"/>
        </w:rPr>
        <w:t xml:space="preserve"> Всероссийское детско-юношеское военно-патриотическое общественное движение</w:t>
      </w:r>
      <w:r w:rsidRPr="00A6505E">
        <w:rPr>
          <w:b/>
          <w:bCs/>
          <w:sz w:val="28"/>
          <w:szCs w:val="28"/>
          <w:lang w:eastAsia="ar-SA"/>
        </w:rPr>
        <w:t xml:space="preserve"> </w:t>
      </w:r>
      <w:r w:rsidRPr="00A6505E">
        <w:rPr>
          <w:bCs/>
          <w:sz w:val="28"/>
          <w:szCs w:val="28"/>
          <w:lang w:eastAsia="ar-SA"/>
        </w:rPr>
        <w:t xml:space="preserve">«ЮНАРМИЯ» образованно по инициативе министерства обороны РФ в 2016 </w:t>
      </w:r>
      <w:r w:rsidRPr="00A6505E">
        <w:rPr>
          <w:bCs/>
          <w:sz w:val="28"/>
          <w:szCs w:val="28"/>
          <w:lang w:eastAsia="ar-SA"/>
        </w:rPr>
        <w:lastRenderedPageBreak/>
        <w:t>году, в целях улучшения патриотического воспитания. Это сравнительно молодое движение, которое растёт и набирает свои обороты. Во многих образовательных организациях движение</w:t>
      </w:r>
      <w:r w:rsidRPr="00A6505E">
        <w:rPr>
          <w:b/>
          <w:bCs/>
          <w:sz w:val="28"/>
          <w:szCs w:val="28"/>
          <w:lang w:eastAsia="ar-SA"/>
        </w:rPr>
        <w:t xml:space="preserve"> </w:t>
      </w:r>
      <w:r w:rsidRPr="00A6505E">
        <w:rPr>
          <w:bCs/>
          <w:sz w:val="28"/>
          <w:szCs w:val="28"/>
          <w:lang w:eastAsia="ar-SA"/>
        </w:rPr>
        <w:t>«ЮНАРМИЯ» реализовывается через реализацию модуля «Детские общественные объединения» Примерной программы воспитание. Поэтому в России, и в частности в Саратовской области, не так много действующих общеразвивающих программ для развития детей и подростков в рамках движения «ЮНАРМИЯ», что явилось о</w:t>
      </w:r>
      <w:r w:rsidRPr="00A6505E">
        <w:rPr>
          <w:sz w:val="28"/>
          <w:szCs w:val="28"/>
          <w:lang w:eastAsia="ar-SA"/>
        </w:rPr>
        <w:t>снованием и вместе с тем новизной разработки данной Программы, с учетом принципиально-качественных изменений в образовании и развитии детей и подростков.</w:t>
      </w:r>
      <w:r w:rsidRPr="00A6505E">
        <w:rPr>
          <w:iCs/>
          <w:sz w:val="28"/>
          <w:szCs w:val="28"/>
          <w:lang w:eastAsia="ar-SA"/>
        </w:rPr>
        <w:t xml:space="preserve"> Программа основана на комплексном подходе к подготовке молодого человека «новой формации», умеющего жить в современных условиях: компетентного, мобильного, с высокой культурой общения,</w:t>
      </w:r>
      <w:r w:rsidRPr="00A6505E">
        <w:rPr>
          <w:i/>
          <w:iCs/>
          <w:color w:val="002060"/>
          <w:sz w:val="34"/>
          <w:szCs w:val="34"/>
          <w:lang w:eastAsia="ar-SA"/>
        </w:rPr>
        <w:t xml:space="preserve"> </w:t>
      </w:r>
      <w:r w:rsidRPr="00A6505E">
        <w:rPr>
          <w:iCs/>
          <w:sz w:val="28"/>
          <w:szCs w:val="28"/>
          <w:lang w:eastAsia="ar-SA"/>
        </w:rPr>
        <w:t>готового к принятию справедливых решений, умеющего эффективно взаимодействовать с окружающим миром.</w:t>
      </w:r>
    </w:p>
    <w:p w14:paraId="3584F865" w14:textId="77777777" w:rsidR="00A6505E" w:rsidRPr="00A6505E" w:rsidRDefault="00A6505E" w:rsidP="00A6505E">
      <w:pPr>
        <w:widowControl/>
        <w:shd w:val="clear" w:color="auto" w:fill="FFFFFF"/>
        <w:suppressAutoHyphens/>
        <w:autoSpaceDE/>
        <w:autoSpaceDN/>
        <w:ind w:firstLine="851"/>
        <w:jc w:val="both"/>
        <w:rPr>
          <w:color w:val="00000A"/>
          <w:sz w:val="28"/>
          <w:szCs w:val="28"/>
          <w:lang w:eastAsia="ar-SA"/>
        </w:rPr>
      </w:pPr>
      <w:r w:rsidRPr="00A6505E">
        <w:rPr>
          <w:color w:val="00000A"/>
          <w:sz w:val="28"/>
          <w:szCs w:val="28"/>
          <w:lang w:eastAsia="ar-SA"/>
        </w:rPr>
        <w:t>Реализация Программы основывается на тесной межпредметной интеграции с дисциплинами «История», «Основы безопасности жизнедеятельности», «Физическая культура», «География», «Краеведение».</w:t>
      </w:r>
    </w:p>
    <w:p w14:paraId="493A0997" w14:textId="77777777" w:rsidR="00A6505E" w:rsidRPr="00A6505E" w:rsidRDefault="00A6505E" w:rsidP="00A6505E">
      <w:pPr>
        <w:widowControl/>
        <w:shd w:val="clear" w:color="auto" w:fill="FFFFFF"/>
        <w:suppressAutoHyphens/>
        <w:autoSpaceDE/>
        <w:autoSpaceDN/>
        <w:ind w:firstLine="851"/>
        <w:jc w:val="both"/>
        <w:rPr>
          <w:color w:val="00000A"/>
          <w:sz w:val="28"/>
          <w:szCs w:val="28"/>
          <w:lang w:eastAsia="ar-SA"/>
        </w:rPr>
      </w:pPr>
      <w:r w:rsidRPr="00A6505E">
        <w:rPr>
          <w:color w:val="00000A"/>
          <w:sz w:val="28"/>
          <w:szCs w:val="28"/>
          <w:lang w:eastAsia="ar-SA"/>
        </w:rPr>
        <w:t>Процесс формирования готовности к защите Отечества у обучающихся строится с учетом имеющихся знаний, жизненного опыта, общих задач обучения и воспитания. Программа способствует освоению учебной информацией личностно значимого характера, опираясь на высокую эмоциональность, впечатлительность, восприимчивость, формирования у обучающихся чувства восхищения воинами Вооруженных Сил РФ, формировании желания в будущем встать в их ряды.</w:t>
      </w:r>
    </w:p>
    <w:p w14:paraId="528EC9F5" w14:textId="77777777" w:rsidR="00A6505E" w:rsidRPr="00A6505E" w:rsidRDefault="00A6505E" w:rsidP="00A6505E">
      <w:pPr>
        <w:widowControl/>
        <w:shd w:val="clear" w:color="auto" w:fill="FFFFFF"/>
        <w:suppressAutoHyphens/>
        <w:autoSpaceDE/>
        <w:autoSpaceDN/>
        <w:ind w:firstLine="709"/>
        <w:jc w:val="both"/>
        <w:rPr>
          <w:color w:val="00000A"/>
          <w:sz w:val="28"/>
          <w:szCs w:val="28"/>
          <w:lang w:eastAsia="ar-SA"/>
        </w:rPr>
      </w:pPr>
      <w:r w:rsidRPr="00A6505E">
        <w:rPr>
          <w:color w:val="00000A"/>
          <w:sz w:val="28"/>
          <w:szCs w:val="28"/>
          <w:lang w:eastAsia="ar-SA"/>
        </w:rPr>
        <w:t>При разработке содержания Программы учитывались:</w:t>
      </w:r>
    </w:p>
    <w:p w14:paraId="4AE6AF9E" w14:textId="77777777" w:rsidR="00A6505E" w:rsidRPr="00A6505E" w:rsidRDefault="00A6505E" w:rsidP="00A6505E">
      <w:pPr>
        <w:widowControl/>
        <w:shd w:val="clear" w:color="auto" w:fill="FFFFFF"/>
        <w:suppressAutoHyphens/>
        <w:autoSpaceDE/>
        <w:autoSpaceDN/>
        <w:ind w:firstLine="709"/>
        <w:jc w:val="both"/>
        <w:rPr>
          <w:color w:val="00000A"/>
          <w:sz w:val="28"/>
          <w:szCs w:val="28"/>
          <w:lang w:eastAsia="ar-SA"/>
        </w:rPr>
      </w:pPr>
      <w:r w:rsidRPr="00A6505E">
        <w:rPr>
          <w:color w:val="00000A"/>
          <w:sz w:val="28"/>
          <w:szCs w:val="28"/>
          <w:lang w:eastAsia="ar-SA"/>
        </w:rPr>
        <w:t>- основные закономерностей развития теории военно-патриотического воспитания;</w:t>
      </w:r>
    </w:p>
    <w:p w14:paraId="0EEC24A8" w14:textId="77777777" w:rsidR="00A6505E" w:rsidRPr="00A6505E" w:rsidRDefault="00A6505E" w:rsidP="00A6505E">
      <w:pPr>
        <w:widowControl/>
        <w:shd w:val="clear" w:color="auto" w:fill="FFFFFF"/>
        <w:suppressAutoHyphens/>
        <w:autoSpaceDE/>
        <w:autoSpaceDN/>
        <w:ind w:firstLine="709"/>
        <w:jc w:val="both"/>
        <w:rPr>
          <w:color w:val="00000A"/>
          <w:sz w:val="28"/>
          <w:szCs w:val="28"/>
          <w:lang w:eastAsia="ar-SA"/>
        </w:rPr>
      </w:pPr>
      <w:r w:rsidRPr="00A6505E">
        <w:rPr>
          <w:color w:val="00000A"/>
          <w:sz w:val="28"/>
          <w:szCs w:val="28"/>
          <w:lang w:eastAsia="ar-SA"/>
        </w:rPr>
        <w:t>-</w:t>
      </w:r>
      <w:r w:rsidRPr="00A6505E">
        <w:rPr>
          <w:color w:val="00000A"/>
          <w:sz w:val="28"/>
          <w:szCs w:val="28"/>
          <w:lang w:eastAsia="ar-SA"/>
        </w:rPr>
        <w:tab/>
        <w:t>интегративность – охват многих сфер человеческой деятельности;</w:t>
      </w:r>
    </w:p>
    <w:p w14:paraId="1446F5DC" w14:textId="77777777" w:rsidR="00A6505E" w:rsidRPr="00A6505E" w:rsidRDefault="00A6505E" w:rsidP="00A6505E">
      <w:pPr>
        <w:widowControl/>
        <w:shd w:val="clear" w:color="auto" w:fill="FFFFFF"/>
        <w:suppressAutoHyphens/>
        <w:autoSpaceDE/>
        <w:autoSpaceDN/>
        <w:ind w:firstLine="709"/>
        <w:jc w:val="both"/>
        <w:rPr>
          <w:color w:val="00000A"/>
          <w:sz w:val="28"/>
          <w:szCs w:val="28"/>
          <w:lang w:eastAsia="ar-SA"/>
        </w:rPr>
      </w:pPr>
      <w:r w:rsidRPr="00A6505E">
        <w:rPr>
          <w:color w:val="00000A"/>
          <w:sz w:val="28"/>
          <w:szCs w:val="28"/>
          <w:lang w:eastAsia="ar-SA"/>
        </w:rPr>
        <w:t>-</w:t>
      </w:r>
      <w:r w:rsidRPr="00A6505E">
        <w:rPr>
          <w:color w:val="00000A"/>
          <w:sz w:val="28"/>
          <w:szCs w:val="28"/>
          <w:lang w:eastAsia="ar-SA"/>
        </w:rPr>
        <w:tab/>
        <w:t>направленность на формирование у обучающихся современного уровня культуры безопасности жизнедеятельности для снижения отрицательного влияния «человеческого фактора» на безопасность личности, общества и государства.</w:t>
      </w:r>
    </w:p>
    <w:p w14:paraId="0152AE93" w14:textId="77777777" w:rsidR="00A6505E" w:rsidRPr="00A6505E" w:rsidRDefault="00A6505E" w:rsidP="00A6505E">
      <w:pPr>
        <w:widowControl/>
        <w:shd w:val="clear" w:color="auto" w:fill="FFFFFF"/>
        <w:suppressAutoHyphens/>
        <w:autoSpaceDE/>
        <w:autoSpaceDN/>
        <w:ind w:firstLine="709"/>
        <w:jc w:val="both"/>
        <w:rPr>
          <w:b/>
          <w:sz w:val="28"/>
          <w:szCs w:val="28"/>
          <w:lang w:eastAsia="ar-SA"/>
        </w:rPr>
      </w:pPr>
      <w:r w:rsidRPr="00A6505E">
        <w:rPr>
          <w:color w:val="00000A"/>
          <w:sz w:val="28"/>
          <w:szCs w:val="28"/>
          <w:lang w:eastAsia="ar-SA"/>
        </w:rPr>
        <w:t xml:space="preserve">Отбор содержания Программы проведен с учетом системного подхода, в соответствии с которым обучающиеся должны освоить содержание, значимое для формирования гуманистического мировоззрения, познавательной, нравственной культуры, ценностного отношения к своему здоровью и мотивационной установки на ведение здорового образа жизни, любви к своему краю и его истории. </w:t>
      </w:r>
    </w:p>
    <w:p w14:paraId="5BFFF2FA" w14:textId="77777777" w:rsidR="00A6505E" w:rsidRPr="00A6505E" w:rsidRDefault="00A6505E" w:rsidP="00A6505E">
      <w:pPr>
        <w:widowControl/>
        <w:suppressAutoHyphens/>
        <w:autoSpaceDE/>
        <w:autoSpaceDN/>
        <w:spacing w:line="100" w:lineRule="atLeast"/>
        <w:ind w:firstLine="851"/>
        <w:jc w:val="both"/>
        <w:rPr>
          <w:rFonts w:ascii="Calibri" w:hAnsi="Calibri"/>
          <w:sz w:val="28"/>
          <w:szCs w:val="28"/>
          <w:lang w:eastAsia="ar-SA"/>
        </w:rPr>
      </w:pPr>
      <w:r w:rsidRPr="00A6505E">
        <w:rPr>
          <w:b/>
          <w:sz w:val="28"/>
          <w:szCs w:val="28"/>
          <w:lang w:eastAsia="ar-SA"/>
        </w:rPr>
        <w:t xml:space="preserve">1.4. Описание места Программы в учебном плане. </w:t>
      </w:r>
    </w:p>
    <w:p w14:paraId="33316AF0" w14:textId="4B6A3646" w:rsidR="00A6505E" w:rsidRPr="00A6505E" w:rsidRDefault="00A6505E" w:rsidP="00A6505E">
      <w:pPr>
        <w:suppressAutoHyphens/>
        <w:autoSpaceDE/>
        <w:autoSpaceDN/>
        <w:ind w:firstLine="709"/>
        <w:jc w:val="both"/>
        <w:rPr>
          <w:b/>
          <w:sz w:val="28"/>
          <w:szCs w:val="28"/>
          <w:lang w:eastAsia="ar-SA"/>
        </w:rPr>
      </w:pPr>
      <w:r w:rsidRPr="00A6505E">
        <w:rPr>
          <w:sz w:val="28"/>
          <w:szCs w:val="28"/>
          <w:lang w:eastAsia="ar-SA"/>
        </w:rPr>
        <w:t xml:space="preserve">Объем Программы на весь курс внеурочной деятельности составляет </w:t>
      </w:r>
      <w:r w:rsidR="00A447E4">
        <w:rPr>
          <w:sz w:val="28"/>
          <w:szCs w:val="28"/>
          <w:lang w:eastAsia="ar-SA"/>
        </w:rPr>
        <w:t>64</w:t>
      </w:r>
      <w:r w:rsidRPr="00A6505E">
        <w:rPr>
          <w:sz w:val="28"/>
          <w:szCs w:val="28"/>
          <w:lang w:eastAsia="ar-SA"/>
        </w:rPr>
        <w:t xml:space="preserve"> часов. Программа для обучающихся </w:t>
      </w:r>
      <w:r w:rsidR="00A447E4">
        <w:rPr>
          <w:sz w:val="28"/>
          <w:szCs w:val="28"/>
          <w:lang w:eastAsia="ar-SA"/>
        </w:rPr>
        <w:t>8</w:t>
      </w:r>
      <w:r w:rsidRPr="00A6505E">
        <w:rPr>
          <w:sz w:val="28"/>
          <w:szCs w:val="28"/>
          <w:lang w:eastAsia="ar-SA"/>
        </w:rPr>
        <w:t xml:space="preserve"> – 9 классов рассчитана на 1 час в неделю, 34 часа учебного времени ежегодно.  </w:t>
      </w:r>
    </w:p>
    <w:p w14:paraId="09E049E4" w14:textId="77777777" w:rsidR="00A6505E" w:rsidRPr="00A6505E" w:rsidRDefault="00A6505E" w:rsidP="00A6505E">
      <w:pPr>
        <w:shd w:val="clear" w:color="auto" w:fill="FFFFFF"/>
        <w:suppressAutoHyphens/>
        <w:autoSpaceDE/>
        <w:autoSpaceDN/>
        <w:jc w:val="both"/>
        <w:rPr>
          <w:b/>
          <w:sz w:val="28"/>
          <w:szCs w:val="28"/>
          <w:lang w:eastAsia="ar-SA"/>
        </w:rPr>
      </w:pPr>
    </w:p>
    <w:p w14:paraId="5556575F" w14:textId="77777777" w:rsidR="00A447E4" w:rsidRDefault="00A447E4" w:rsidP="00A6505E">
      <w:pPr>
        <w:shd w:val="clear" w:color="auto" w:fill="FFFFFF"/>
        <w:suppressAutoHyphens/>
        <w:autoSpaceDE/>
        <w:autoSpaceDN/>
        <w:jc w:val="both"/>
        <w:rPr>
          <w:b/>
          <w:sz w:val="28"/>
          <w:szCs w:val="28"/>
          <w:lang w:eastAsia="ar-SA"/>
        </w:rPr>
      </w:pPr>
    </w:p>
    <w:p w14:paraId="25736ABE" w14:textId="77777777" w:rsidR="00A447E4" w:rsidRDefault="00A447E4" w:rsidP="00A6505E">
      <w:pPr>
        <w:shd w:val="clear" w:color="auto" w:fill="FFFFFF"/>
        <w:suppressAutoHyphens/>
        <w:autoSpaceDE/>
        <w:autoSpaceDN/>
        <w:jc w:val="both"/>
        <w:rPr>
          <w:b/>
          <w:sz w:val="28"/>
          <w:szCs w:val="28"/>
          <w:lang w:eastAsia="ar-SA"/>
        </w:rPr>
      </w:pPr>
    </w:p>
    <w:p w14:paraId="7C7F54FD" w14:textId="6C62CD85" w:rsidR="00A6505E" w:rsidRPr="00A6505E" w:rsidRDefault="00A6505E" w:rsidP="00A6505E">
      <w:pPr>
        <w:shd w:val="clear" w:color="auto" w:fill="FFFFFF"/>
        <w:suppressAutoHyphens/>
        <w:autoSpaceDE/>
        <w:autoSpaceDN/>
        <w:jc w:val="both"/>
        <w:rPr>
          <w:b/>
          <w:sz w:val="28"/>
          <w:szCs w:val="28"/>
          <w:lang w:eastAsia="ar-SA"/>
        </w:rPr>
      </w:pPr>
      <w:r w:rsidRPr="00A6505E">
        <w:rPr>
          <w:b/>
          <w:sz w:val="28"/>
          <w:szCs w:val="28"/>
          <w:lang w:eastAsia="ar-SA"/>
        </w:rPr>
        <w:lastRenderedPageBreak/>
        <w:t>2.</w:t>
      </w:r>
      <w:r w:rsidRPr="00A6505E">
        <w:rPr>
          <w:b/>
          <w:sz w:val="28"/>
          <w:szCs w:val="28"/>
          <w:lang w:eastAsia="ar-SA"/>
        </w:rPr>
        <w:tab/>
        <w:t>Цель и задачи Программы.</w:t>
      </w:r>
    </w:p>
    <w:p w14:paraId="3BEC71B6" w14:textId="77777777" w:rsidR="00A6505E" w:rsidRPr="00A6505E" w:rsidRDefault="00A6505E" w:rsidP="00A6505E">
      <w:pPr>
        <w:shd w:val="clear" w:color="auto" w:fill="FFFFFF"/>
        <w:suppressAutoHyphens/>
        <w:autoSpaceDE/>
        <w:autoSpaceDN/>
        <w:ind w:left="928"/>
        <w:jc w:val="both"/>
        <w:rPr>
          <w:b/>
          <w:sz w:val="28"/>
          <w:szCs w:val="28"/>
          <w:lang w:eastAsia="ar-SA"/>
        </w:rPr>
      </w:pPr>
    </w:p>
    <w:p w14:paraId="78D31A12" w14:textId="77777777" w:rsidR="00A6505E" w:rsidRPr="00A6505E" w:rsidRDefault="00A6505E" w:rsidP="00A6505E">
      <w:pPr>
        <w:suppressAutoHyphens/>
        <w:autoSpaceDE/>
        <w:autoSpaceDN/>
        <w:ind w:firstLine="709"/>
        <w:jc w:val="both"/>
        <w:rPr>
          <w:sz w:val="28"/>
          <w:szCs w:val="28"/>
          <w:lang w:eastAsia="ar-SA"/>
        </w:rPr>
      </w:pPr>
      <w:r w:rsidRPr="00A6505E">
        <w:rPr>
          <w:sz w:val="28"/>
          <w:szCs w:val="28"/>
          <w:lang w:eastAsia="ar-SA"/>
        </w:rPr>
        <w:t>2.1. Цель Программы: формирование активной гражданской позиции,  патриотизма у обучающихся посредством вовлечения их в деятельность по приобретению социально значимых знаний о военно-историческом наследии Отечества и престиже военной службы, формированию готовности к выполнению священного долга по защите Родины, следованию идеям здорового образа жизни, воспитанию любви к родному краю.</w:t>
      </w:r>
    </w:p>
    <w:p w14:paraId="559C2544" w14:textId="77777777" w:rsidR="00A6505E" w:rsidRPr="00A6505E" w:rsidRDefault="00A6505E" w:rsidP="00A6505E">
      <w:pPr>
        <w:suppressAutoHyphens/>
        <w:autoSpaceDE/>
        <w:autoSpaceDN/>
        <w:ind w:firstLine="709"/>
        <w:jc w:val="both"/>
        <w:rPr>
          <w:sz w:val="28"/>
          <w:szCs w:val="28"/>
          <w:lang w:eastAsia="ar-SA"/>
        </w:rPr>
      </w:pPr>
      <w:r w:rsidRPr="00A6505E">
        <w:rPr>
          <w:sz w:val="28"/>
          <w:szCs w:val="28"/>
          <w:lang w:eastAsia="ar-SA"/>
        </w:rPr>
        <w:t>2.2. Задачи Программы:</w:t>
      </w:r>
    </w:p>
    <w:p w14:paraId="624E7DF0"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воспитать готовность к защите Отечества, к действиям в экстремальных ситуациях;</w:t>
      </w:r>
    </w:p>
    <w:p w14:paraId="78425107"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расширить и углубить знания об истории, о многонациональной культуре и традициях России и родного края;</w:t>
      </w:r>
    </w:p>
    <w:p w14:paraId="232B6884"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обучить начальным знаниям по основам военной службы;</w:t>
      </w:r>
    </w:p>
    <w:p w14:paraId="535543E1"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систематизировать представления о требованиях, предъявляемых к будущему военнослужащему, о порядке призыва и прохождения военной службы;</w:t>
      </w:r>
    </w:p>
    <w:p w14:paraId="0919E3DC"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познакомить со структурой Вооружённых сил, назначением видов и родов войск, их вооружением и боевыми возможностями;</w:t>
      </w:r>
    </w:p>
    <w:p w14:paraId="41472F96"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обучить приёмам стрельбы из пневматического оружия, метания гранаты в цель;</w:t>
      </w:r>
    </w:p>
    <w:p w14:paraId="62F95DF7"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сформировать умения действовать в строю, в бою, на марше, в наступлении и в обороне;</w:t>
      </w:r>
    </w:p>
    <w:p w14:paraId="1396A9B8"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сформировать способность осмысливать события и явления действительности во взаимосвязи прошлого, настоящего и будущего;</w:t>
      </w:r>
    </w:p>
    <w:p w14:paraId="15F9BB48" w14:textId="77777777" w:rsidR="00A6505E" w:rsidRPr="00A6505E" w:rsidRDefault="00A6505E" w:rsidP="00A6505E">
      <w:pPr>
        <w:numPr>
          <w:ilvl w:val="0"/>
          <w:numId w:val="14"/>
        </w:numPr>
        <w:suppressAutoHyphens/>
        <w:autoSpaceDE/>
        <w:autoSpaceDN/>
        <w:ind w:firstLine="709"/>
        <w:jc w:val="both"/>
        <w:rPr>
          <w:sz w:val="28"/>
          <w:szCs w:val="28"/>
          <w:lang w:eastAsia="ar-SA"/>
        </w:rPr>
      </w:pPr>
      <w:r w:rsidRPr="00A6505E">
        <w:rPr>
          <w:sz w:val="28"/>
          <w:szCs w:val="28"/>
          <w:lang w:eastAsia="ar-SA"/>
        </w:rPr>
        <w:t>сформировать потребность в ведении здорового образа жизни, двигательной активности посредством физического воспитания, физической полготовки, физического развития.</w:t>
      </w:r>
    </w:p>
    <w:p w14:paraId="28927EEB" w14:textId="77777777" w:rsidR="00A6505E" w:rsidRPr="00A6505E" w:rsidRDefault="00A6505E" w:rsidP="00A6505E">
      <w:pPr>
        <w:suppressAutoHyphens/>
        <w:autoSpaceDE/>
        <w:autoSpaceDN/>
        <w:jc w:val="both"/>
        <w:rPr>
          <w:sz w:val="28"/>
          <w:szCs w:val="28"/>
          <w:lang w:eastAsia="ar-SA"/>
        </w:rPr>
      </w:pPr>
    </w:p>
    <w:p w14:paraId="171BB4F9" w14:textId="77777777" w:rsidR="00A6505E" w:rsidRPr="00A6505E" w:rsidRDefault="00A6505E" w:rsidP="00A6505E">
      <w:pPr>
        <w:suppressAutoHyphens/>
        <w:autoSpaceDE/>
        <w:autoSpaceDN/>
        <w:jc w:val="both"/>
        <w:rPr>
          <w:b/>
          <w:sz w:val="28"/>
          <w:szCs w:val="28"/>
          <w:lang w:eastAsia="ar-SA"/>
        </w:rPr>
      </w:pPr>
      <w:r w:rsidRPr="00A6505E">
        <w:rPr>
          <w:b/>
          <w:sz w:val="28"/>
          <w:szCs w:val="28"/>
          <w:lang w:eastAsia="ar-SA"/>
        </w:rPr>
        <w:t>3. Планируемые результаты освоения Программы</w:t>
      </w:r>
    </w:p>
    <w:p w14:paraId="1CFA5F65" w14:textId="77777777" w:rsidR="00A6505E" w:rsidRPr="00A6505E" w:rsidRDefault="00A6505E" w:rsidP="00A6505E">
      <w:pPr>
        <w:suppressAutoHyphens/>
        <w:autoSpaceDE/>
        <w:autoSpaceDN/>
        <w:ind w:firstLine="709"/>
        <w:jc w:val="both"/>
        <w:rPr>
          <w:b/>
          <w:sz w:val="28"/>
          <w:szCs w:val="28"/>
          <w:lang w:eastAsia="ar-SA"/>
        </w:rPr>
      </w:pPr>
    </w:p>
    <w:p w14:paraId="4C2A5C3D" w14:textId="77777777" w:rsidR="00A6505E" w:rsidRPr="00A6505E" w:rsidRDefault="00A6505E" w:rsidP="00A6505E">
      <w:pPr>
        <w:suppressAutoHyphens/>
        <w:autoSpaceDE/>
        <w:autoSpaceDN/>
        <w:ind w:firstLine="709"/>
        <w:jc w:val="both"/>
        <w:rPr>
          <w:sz w:val="28"/>
          <w:szCs w:val="28"/>
          <w:lang w:eastAsia="ar-SA"/>
        </w:rPr>
      </w:pPr>
      <w:r w:rsidRPr="00A6505E">
        <w:rPr>
          <w:b/>
          <w:sz w:val="28"/>
          <w:szCs w:val="28"/>
          <w:lang w:eastAsia="ar-SA"/>
        </w:rPr>
        <w:t>Личностные результаты</w:t>
      </w:r>
      <w:r w:rsidRPr="00A6505E">
        <w:rPr>
          <w:sz w:val="28"/>
          <w:szCs w:val="28"/>
          <w:lang w:eastAsia="ar-SA"/>
        </w:rPr>
        <w:t>:</w:t>
      </w:r>
    </w:p>
    <w:p w14:paraId="102172FE"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 xml:space="preserve">осознанное отношение к национальным базовым ценностям, России, своему народу, своему краю, отечественному культурно-историческому наследию, государственной символике, законам РФ, русскому и родному языку, народным традициям, старшему поколению; </w:t>
      </w:r>
    </w:p>
    <w:p w14:paraId="6E454426"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понимание и осознание моральных норм и правил нравственного поведения, в том числе этических норм взаимоотношений в семье, между поколениями, носителями разных убеждений, представителями различных социальных групп;</w:t>
      </w:r>
    </w:p>
    <w:p w14:paraId="725469C0"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 xml:space="preserve">положительный опыт взаимодействия со сверстниками, старшим </w:t>
      </w:r>
      <w:r w:rsidRPr="00A6505E">
        <w:rPr>
          <w:sz w:val="28"/>
          <w:szCs w:val="28"/>
          <w:lang w:eastAsia="ar-SA"/>
        </w:rPr>
        <w:lastRenderedPageBreak/>
        <w:t xml:space="preserve">поколением и младшими детьми в соответствии с общепринятыми нравственными нормами; </w:t>
      </w:r>
    </w:p>
    <w:p w14:paraId="2B69E602"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осознание влияния негативных факторов на здоровье каждого человека, группы людей, сообщества в целом;</w:t>
      </w:r>
    </w:p>
    <w:p w14:paraId="18A9ACED"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14:paraId="405BBD8A" w14:textId="77777777" w:rsidR="00A6505E" w:rsidRPr="00A6505E" w:rsidRDefault="00A6505E" w:rsidP="00D514FF">
      <w:pPr>
        <w:numPr>
          <w:ilvl w:val="0"/>
          <w:numId w:val="19"/>
        </w:numPr>
        <w:suppressAutoHyphens/>
        <w:autoSpaceDE/>
        <w:autoSpaceDN/>
        <w:ind w:left="0" w:firstLine="709"/>
        <w:jc w:val="both"/>
        <w:rPr>
          <w:sz w:val="28"/>
          <w:szCs w:val="28"/>
          <w:lang w:eastAsia="ar-SA"/>
        </w:rPr>
      </w:pPr>
      <w:r w:rsidRPr="00A6505E">
        <w:rPr>
          <w:sz w:val="28"/>
          <w:szCs w:val="28"/>
          <w:lang w:eastAsia="ar-SA"/>
        </w:rPr>
        <w:t>потребность заниматься физической культурой  и спортом, вести активный образ жизни.</w:t>
      </w:r>
    </w:p>
    <w:p w14:paraId="1A832EE0" w14:textId="77777777" w:rsidR="00A6505E" w:rsidRPr="00A6505E" w:rsidRDefault="00A6505E" w:rsidP="00A6505E">
      <w:pPr>
        <w:suppressAutoHyphens/>
        <w:autoSpaceDE/>
        <w:autoSpaceDN/>
        <w:ind w:firstLine="709"/>
        <w:jc w:val="both"/>
        <w:rPr>
          <w:sz w:val="28"/>
          <w:szCs w:val="28"/>
          <w:lang w:eastAsia="ar-SA"/>
        </w:rPr>
      </w:pPr>
    </w:p>
    <w:p w14:paraId="35AA15C0" w14:textId="77777777" w:rsidR="00A6505E" w:rsidRPr="00A6505E" w:rsidRDefault="00A6505E" w:rsidP="00A6505E">
      <w:pPr>
        <w:suppressAutoHyphens/>
        <w:autoSpaceDE/>
        <w:autoSpaceDN/>
        <w:ind w:firstLine="709"/>
        <w:jc w:val="both"/>
        <w:rPr>
          <w:sz w:val="28"/>
          <w:szCs w:val="28"/>
          <w:lang w:eastAsia="ar-SA"/>
        </w:rPr>
      </w:pPr>
      <w:r w:rsidRPr="00A6505E">
        <w:rPr>
          <w:b/>
          <w:sz w:val="28"/>
          <w:szCs w:val="28"/>
          <w:lang w:eastAsia="ar-SA"/>
        </w:rPr>
        <w:t>Метапредметные</w:t>
      </w:r>
    </w:p>
    <w:p w14:paraId="59114070" w14:textId="77777777" w:rsidR="00A6505E" w:rsidRPr="00A6505E" w:rsidRDefault="00A6505E" w:rsidP="00A6505E">
      <w:pPr>
        <w:suppressAutoHyphens/>
        <w:autoSpaceDE/>
        <w:autoSpaceDN/>
        <w:ind w:firstLine="709"/>
        <w:jc w:val="both"/>
        <w:rPr>
          <w:i/>
          <w:sz w:val="28"/>
          <w:szCs w:val="28"/>
          <w:lang w:eastAsia="ar-SA"/>
        </w:rPr>
      </w:pPr>
      <w:r w:rsidRPr="00A6505E">
        <w:rPr>
          <w:sz w:val="28"/>
          <w:szCs w:val="28"/>
          <w:lang w:eastAsia="ar-SA"/>
        </w:rPr>
        <w:t>Обучающиеся сформируют и разовьют умения</w:t>
      </w:r>
    </w:p>
    <w:p w14:paraId="05E1F2CA" w14:textId="77777777" w:rsidR="00A6505E" w:rsidRPr="00A6505E" w:rsidRDefault="00A6505E" w:rsidP="00A6505E">
      <w:pPr>
        <w:suppressAutoHyphens/>
        <w:autoSpaceDE/>
        <w:autoSpaceDN/>
        <w:ind w:firstLine="709"/>
        <w:jc w:val="both"/>
        <w:rPr>
          <w:sz w:val="28"/>
          <w:szCs w:val="28"/>
          <w:lang w:eastAsia="ar-SA"/>
        </w:rPr>
      </w:pPr>
      <w:r w:rsidRPr="00A6505E">
        <w:rPr>
          <w:i/>
          <w:sz w:val="28"/>
          <w:szCs w:val="28"/>
          <w:lang w:eastAsia="ar-SA"/>
        </w:rPr>
        <w:t>Регулятивные:</w:t>
      </w:r>
    </w:p>
    <w:p w14:paraId="482BEAA7" w14:textId="77777777" w:rsidR="00A6505E" w:rsidRPr="00A6505E" w:rsidRDefault="00A6505E" w:rsidP="00A6505E">
      <w:pPr>
        <w:numPr>
          <w:ilvl w:val="0"/>
          <w:numId w:val="20"/>
        </w:numPr>
        <w:suppressAutoHyphens/>
        <w:autoSpaceDE/>
        <w:autoSpaceDN/>
        <w:ind w:firstLine="709"/>
        <w:jc w:val="both"/>
        <w:rPr>
          <w:sz w:val="28"/>
          <w:szCs w:val="28"/>
          <w:lang w:eastAsia="ar-SA"/>
        </w:rPr>
      </w:pPr>
      <w:r w:rsidRPr="00A6505E">
        <w:rPr>
          <w:sz w:val="28"/>
          <w:szCs w:val="28"/>
          <w:lang w:eastAsia="ar-SA"/>
        </w:rPr>
        <w:t>определять цель своей деятельности на основе имеющихся условий и планировать пути достижения;</w:t>
      </w:r>
    </w:p>
    <w:p w14:paraId="57D5D625" w14:textId="77777777" w:rsidR="00A6505E" w:rsidRPr="00A6505E" w:rsidRDefault="00A6505E" w:rsidP="00A6505E">
      <w:pPr>
        <w:numPr>
          <w:ilvl w:val="0"/>
          <w:numId w:val="20"/>
        </w:numPr>
        <w:suppressAutoHyphens/>
        <w:autoSpaceDE/>
        <w:autoSpaceDN/>
        <w:ind w:firstLine="709"/>
        <w:jc w:val="both"/>
        <w:rPr>
          <w:sz w:val="28"/>
          <w:szCs w:val="28"/>
          <w:lang w:eastAsia="ar-SA"/>
        </w:rPr>
      </w:pPr>
      <w:r w:rsidRPr="00A6505E">
        <w:rPr>
          <w:sz w:val="28"/>
          <w:szCs w:val="28"/>
          <w:lang w:eastAsia="ar-SA"/>
        </w:rPr>
        <w:t>адекватно оценивать свою деятельность, при необходимости вносить коррективы;</w:t>
      </w:r>
    </w:p>
    <w:p w14:paraId="41851C3D" w14:textId="77777777" w:rsidR="00A6505E" w:rsidRPr="00A6505E" w:rsidRDefault="00A6505E" w:rsidP="00A6505E">
      <w:pPr>
        <w:numPr>
          <w:ilvl w:val="0"/>
          <w:numId w:val="20"/>
        </w:numPr>
        <w:suppressAutoHyphens/>
        <w:autoSpaceDE/>
        <w:autoSpaceDN/>
        <w:ind w:firstLine="709"/>
        <w:jc w:val="both"/>
        <w:rPr>
          <w:i/>
          <w:sz w:val="28"/>
          <w:szCs w:val="28"/>
          <w:lang w:eastAsia="ar-SA"/>
        </w:rPr>
      </w:pPr>
      <w:r w:rsidRPr="00A6505E">
        <w:rPr>
          <w:sz w:val="28"/>
          <w:szCs w:val="28"/>
          <w:lang w:eastAsia="ar-SA"/>
        </w:rPr>
        <w:t>находить достаточные средства для решения учебных задач;</w:t>
      </w:r>
    </w:p>
    <w:p w14:paraId="2A991EFD" w14:textId="77777777" w:rsidR="00A6505E" w:rsidRPr="00A6505E" w:rsidRDefault="00A6505E" w:rsidP="00A6505E">
      <w:pPr>
        <w:suppressAutoHyphens/>
        <w:autoSpaceDE/>
        <w:autoSpaceDN/>
        <w:ind w:firstLine="709"/>
        <w:jc w:val="both"/>
        <w:rPr>
          <w:sz w:val="28"/>
          <w:szCs w:val="28"/>
          <w:lang w:eastAsia="ar-SA"/>
        </w:rPr>
      </w:pPr>
      <w:r w:rsidRPr="00A6505E">
        <w:rPr>
          <w:i/>
          <w:sz w:val="28"/>
          <w:szCs w:val="28"/>
          <w:lang w:eastAsia="ar-SA"/>
        </w:rPr>
        <w:t>Познавательные:</w:t>
      </w:r>
    </w:p>
    <w:p w14:paraId="4F4686AF" w14:textId="77777777" w:rsidR="00A6505E" w:rsidRPr="00A6505E" w:rsidRDefault="00A6505E" w:rsidP="00A6505E">
      <w:pPr>
        <w:numPr>
          <w:ilvl w:val="0"/>
          <w:numId w:val="21"/>
        </w:numPr>
        <w:suppressAutoHyphens/>
        <w:autoSpaceDE/>
        <w:autoSpaceDN/>
        <w:ind w:firstLine="709"/>
        <w:jc w:val="both"/>
        <w:rPr>
          <w:sz w:val="28"/>
          <w:szCs w:val="28"/>
          <w:lang w:eastAsia="ar-SA"/>
        </w:rPr>
      </w:pPr>
      <w:r w:rsidRPr="00A6505E">
        <w:rPr>
          <w:sz w:val="28"/>
          <w:szCs w:val="28"/>
          <w:lang w:eastAsia="ar-SA"/>
        </w:rPr>
        <w:t>делать выводы, устанавливать причинно-следственные связи на основе полученной информации о времени, эпохе при знакомстве с работами известных военных конструкторов и действий полководцев;</w:t>
      </w:r>
    </w:p>
    <w:p w14:paraId="5FA9B8F2" w14:textId="77777777" w:rsidR="00A6505E" w:rsidRPr="00A6505E" w:rsidRDefault="00A6505E" w:rsidP="00A6505E">
      <w:pPr>
        <w:numPr>
          <w:ilvl w:val="0"/>
          <w:numId w:val="21"/>
        </w:numPr>
        <w:suppressAutoHyphens/>
        <w:autoSpaceDE/>
        <w:autoSpaceDN/>
        <w:ind w:firstLine="709"/>
        <w:jc w:val="both"/>
        <w:rPr>
          <w:sz w:val="28"/>
          <w:szCs w:val="28"/>
          <w:lang w:eastAsia="ar-SA"/>
        </w:rPr>
      </w:pPr>
      <w:r w:rsidRPr="00A6505E">
        <w:rPr>
          <w:sz w:val="28"/>
          <w:szCs w:val="28"/>
          <w:lang w:eastAsia="ar-SA"/>
        </w:rPr>
        <w:t>организовывать проектно-исследовательскую деятельность;</w:t>
      </w:r>
    </w:p>
    <w:p w14:paraId="0D28FFCC" w14:textId="77777777" w:rsidR="00A6505E" w:rsidRPr="00A6505E" w:rsidRDefault="00A6505E" w:rsidP="00A6505E">
      <w:pPr>
        <w:numPr>
          <w:ilvl w:val="0"/>
          <w:numId w:val="21"/>
        </w:numPr>
        <w:suppressAutoHyphens/>
        <w:autoSpaceDE/>
        <w:autoSpaceDN/>
        <w:ind w:firstLine="709"/>
        <w:jc w:val="both"/>
        <w:rPr>
          <w:sz w:val="28"/>
          <w:szCs w:val="28"/>
          <w:lang w:eastAsia="ar-SA"/>
        </w:rPr>
      </w:pPr>
      <w:r w:rsidRPr="00A6505E">
        <w:rPr>
          <w:sz w:val="28"/>
          <w:szCs w:val="28"/>
          <w:lang w:eastAsia="ar-SA"/>
        </w:rPr>
        <w:t>находить самостоятельно требуемую информацию, ориентироваться в информации, устанавливать взаимосвязи между событиями и явлениями;</w:t>
      </w:r>
    </w:p>
    <w:p w14:paraId="78E9ED74" w14:textId="77777777" w:rsidR="00A6505E" w:rsidRPr="00A6505E" w:rsidRDefault="00A6505E" w:rsidP="00A6505E">
      <w:pPr>
        <w:numPr>
          <w:ilvl w:val="0"/>
          <w:numId w:val="21"/>
        </w:numPr>
        <w:suppressAutoHyphens/>
        <w:autoSpaceDE/>
        <w:autoSpaceDN/>
        <w:ind w:firstLine="709"/>
        <w:jc w:val="both"/>
        <w:rPr>
          <w:sz w:val="28"/>
          <w:szCs w:val="28"/>
          <w:lang w:eastAsia="ar-SA"/>
        </w:rPr>
      </w:pPr>
      <w:r w:rsidRPr="00A6505E">
        <w:rPr>
          <w:sz w:val="28"/>
          <w:szCs w:val="28"/>
          <w:lang w:eastAsia="ar-SA"/>
        </w:rPr>
        <w:t>объяснять содержание и формы современных внутригосударственных и международных событий, выявлять причинно-следственные связи;</w:t>
      </w:r>
    </w:p>
    <w:p w14:paraId="41476BC2" w14:textId="77777777" w:rsidR="00A6505E" w:rsidRPr="00A6505E" w:rsidRDefault="00A6505E" w:rsidP="00A6505E">
      <w:pPr>
        <w:numPr>
          <w:ilvl w:val="0"/>
          <w:numId w:val="21"/>
        </w:numPr>
        <w:suppressAutoHyphens/>
        <w:autoSpaceDE/>
        <w:autoSpaceDN/>
        <w:ind w:firstLine="709"/>
        <w:jc w:val="both"/>
        <w:rPr>
          <w:sz w:val="28"/>
          <w:szCs w:val="28"/>
          <w:lang w:eastAsia="ar-SA"/>
        </w:rPr>
      </w:pPr>
      <w:r w:rsidRPr="00A6505E">
        <w:rPr>
          <w:sz w:val="28"/>
          <w:szCs w:val="28"/>
          <w:lang w:eastAsia="ar-SA"/>
        </w:rPr>
        <w:t>овладение культурой активного использования печатных изданий и интернет ресурсами.</w:t>
      </w:r>
    </w:p>
    <w:p w14:paraId="6BFDCB9D" w14:textId="77777777" w:rsidR="00A6505E" w:rsidRPr="00A6505E" w:rsidRDefault="00A6505E" w:rsidP="00A6505E">
      <w:pPr>
        <w:suppressAutoHyphens/>
        <w:autoSpaceDE/>
        <w:autoSpaceDN/>
        <w:ind w:firstLine="709"/>
        <w:jc w:val="both"/>
        <w:rPr>
          <w:sz w:val="28"/>
          <w:szCs w:val="28"/>
          <w:lang w:eastAsia="ar-SA"/>
        </w:rPr>
      </w:pPr>
      <w:r w:rsidRPr="00A6505E">
        <w:rPr>
          <w:sz w:val="28"/>
          <w:szCs w:val="28"/>
          <w:lang w:eastAsia="ar-SA"/>
        </w:rPr>
        <w:t>Коммуникативные:</w:t>
      </w:r>
    </w:p>
    <w:p w14:paraId="02793396" w14:textId="77777777" w:rsidR="00A6505E" w:rsidRPr="00A6505E" w:rsidRDefault="00A6505E" w:rsidP="00A6505E">
      <w:pPr>
        <w:numPr>
          <w:ilvl w:val="0"/>
          <w:numId w:val="22"/>
        </w:numPr>
        <w:suppressAutoHyphens/>
        <w:autoSpaceDE/>
        <w:autoSpaceDN/>
        <w:ind w:firstLine="709"/>
        <w:jc w:val="both"/>
        <w:rPr>
          <w:sz w:val="28"/>
          <w:szCs w:val="28"/>
          <w:lang w:eastAsia="ar-SA"/>
        </w:rPr>
      </w:pPr>
      <w:r w:rsidRPr="00A6505E">
        <w:rPr>
          <w:sz w:val="28"/>
          <w:szCs w:val="28"/>
          <w:lang w:eastAsia="ar-SA"/>
        </w:rPr>
        <w:t>организовывать сотрудничество и совместную деятельность с педагогом и сверстниками в отряде;</w:t>
      </w:r>
    </w:p>
    <w:p w14:paraId="7EBCA42E" w14:textId="77777777" w:rsidR="00A6505E" w:rsidRPr="00A6505E" w:rsidRDefault="00A6505E" w:rsidP="00A6505E">
      <w:pPr>
        <w:numPr>
          <w:ilvl w:val="0"/>
          <w:numId w:val="22"/>
        </w:numPr>
        <w:suppressAutoHyphens/>
        <w:autoSpaceDE/>
        <w:autoSpaceDN/>
        <w:ind w:firstLine="709"/>
        <w:jc w:val="both"/>
        <w:rPr>
          <w:sz w:val="28"/>
          <w:szCs w:val="28"/>
          <w:lang w:eastAsia="ar-SA"/>
        </w:rPr>
      </w:pPr>
      <w:r w:rsidRPr="00A6505E">
        <w:rPr>
          <w:sz w:val="28"/>
          <w:szCs w:val="28"/>
          <w:lang w:eastAsia="ar-SA"/>
        </w:rPr>
        <w:t>работать индивидуально, в группе и в коллективе для решения поставленной задачи;</w:t>
      </w:r>
    </w:p>
    <w:p w14:paraId="25F37CBD" w14:textId="77777777" w:rsidR="00A6505E" w:rsidRPr="00A6505E" w:rsidRDefault="00A6505E" w:rsidP="00A6505E">
      <w:pPr>
        <w:numPr>
          <w:ilvl w:val="0"/>
          <w:numId w:val="22"/>
        </w:numPr>
        <w:suppressAutoHyphens/>
        <w:autoSpaceDE/>
        <w:autoSpaceDN/>
        <w:ind w:firstLine="709"/>
        <w:jc w:val="both"/>
        <w:rPr>
          <w:sz w:val="28"/>
          <w:szCs w:val="28"/>
          <w:lang w:eastAsia="ar-SA"/>
        </w:rPr>
      </w:pPr>
      <w:r w:rsidRPr="00A6505E">
        <w:rPr>
          <w:sz w:val="28"/>
          <w:szCs w:val="28"/>
          <w:lang w:eastAsia="ar-SA"/>
        </w:rPr>
        <w:t>осуществлять поиск и оценку альтернативных способов разрешения конфликтов, договариваться и приходить к общему решению в совместной деятельности;</w:t>
      </w:r>
    </w:p>
    <w:p w14:paraId="09052B2A" w14:textId="77777777" w:rsidR="00A6505E" w:rsidRPr="00A6505E" w:rsidRDefault="00A6505E" w:rsidP="00A6505E">
      <w:pPr>
        <w:numPr>
          <w:ilvl w:val="0"/>
          <w:numId w:val="22"/>
        </w:numPr>
        <w:suppressAutoHyphens/>
        <w:autoSpaceDE/>
        <w:autoSpaceDN/>
        <w:ind w:firstLine="709"/>
        <w:jc w:val="both"/>
        <w:rPr>
          <w:sz w:val="28"/>
          <w:szCs w:val="28"/>
          <w:lang w:eastAsia="ar-SA"/>
        </w:rPr>
      </w:pPr>
      <w:r w:rsidRPr="00A6505E">
        <w:rPr>
          <w:sz w:val="28"/>
          <w:szCs w:val="28"/>
          <w:lang w:eastAsia="ar-SA"/>
        </w:rPr>
        <w:t>адекватно использовать</w:t>
      </w:r>
    </w:p>
    <w:p w14:paraId="2655AF32" w14:textId="77777777" w:rsidR="00A6505E" w:rsidRPr="00A6505E" w:rsidRDefault="00A6505E" w:rsidP="00A6505E">
      <w:pPr>
        <w:numPr>
          <w:ilvl w:val="0"/>
          <w:numId w:val="22"/>
        </w:numPr>
        <w:suppressAutoHyphens/>
        <w:autoSpaceDE/>
        <w:autoSpaceDN/>
        <w:ind w:firstLine="709"/>
        <w:jc w:val="both"/>
        <w:rPr>
          <w:sz w:val="28"/>
          <w:szCs w:val="28"/>
          <w:lang w:eastAsia="ar-SA"/>
        </w:rPr>
      </w:pPr>
      <w:r w:rsidRPr="00A6505E">
        <w:rPr>
          <w:sz w:val="28"/>
          <w:szCs w:val="28"/>
          <w:lang w:eastAsia="ar-SA"/>
        </w:rPr>
        <w:t xml:space="preserve">соблюдать нормы публичного поведения и речи в </w:t>
      </w:r>
      <w:r w:rsidRPr="00A6505E">
        <w:rPr>
          <w:sz w:val="28"/>
          <w:szCs w:val="28"/>
          <w:lang w:eastAsia="ar-SA"/>
        </w:rPr>
        <w:lastRenderedPageBreak/>
        <w:t>процессе выступления.</w:t>
      </w:r>
    </w:p>
    <w:p w14:paraId="402EC8D6" w14:textId="77777777" w:rsidR="00A6505E" w:rsidRPr="00A6505E" w:rsidRDefault="00A6505E" w:rsidP="00A6505E">
      <w:pPr>
        <w:suppressAutoHyphens/>
        <w:autoSpaceDE/>
        <w:autoSpaceDN/>
        <w:ind w:firstLine="709"/>
        <w:jc w:val="both"/>
        <w:rPr>
          <w:sz w:val="28"/>
          <w:szCs w:val="28"/>
          <w:lang w:eastAsia="ar-SA"/>
        </w:rPr>
      </w:pPr>
    </w:p>
    <w:p w14:paraId="5DDB9202" w14:textId="77777777" w:rsidR="00A6505E" w:rsidRPr="00A6505E" w:rsidRDefault="00A6505E" w:rsidP="00A6505E">
      <w:pPr>
        <w:suppressAutoHyphens/>
        <w:autoSpaceDE/>
        <w:autoSpaceDN/>
        <w:ind w:firstLine="709"/>
        <w:jc w:val="both"/>
        <w:rPr>
          <w:sz w:val="28"/>
          <w:szCs w:val="28"/>
          <w:lang w:eastAsia="ar-SA"/>
        </w:rPr>
      </w:pPr>
    </w:p>
    <w:p w14:paraId="4B7D2F84" w14:textId="77777777" w:rsidR="00A6505E" w:rsidRPr="00A6505E" w:rsidRDefault="00A6505E" w:rsidP="00A6505E">
      <w:pPr>
        <w:suppressAutoHyphens/>
        <w:autoSpaceDE/>
        <w:autoSpaceDN/>
        <w:ind w:firstLine="709"/>
        <w:jc w:val="both"/>
        <w:rPr>
          <w:b/>
          <w:i/>
          <w:sz w:val="28"/>
          <w:szCs w:val="28"/>
          <w:lang w:eastAsia="ar-SA"/>
        </w:rPr>
      </w:pPr>
      <w:r w:rsidRPr="00A6505E">
        <w:rPr>
          <w:b/>
          <w:sz w:val="28"/>
          <w:szCs w:val="28"/>
          <w:lang w:eastAsia="ar-SA"/>
        </w:rPr>
        <w:t>Предметные:</w:t>
      </w:r>
    </w:p>
    <w:p w14:paraId="1C94BE29" w14:textId="77777777" w:rsidR="00A6505E" w:rsidRPr="00A6505E" w:rsidRDefault="00A6505E" w:rsidP="00A6505E">
      <w:pPr>
        <w:tabs>
          <w:tab w:val="left" w:pos="1701"/>
        </w:tabs>
        <w:suppressAutoHyphens/>
        <w:autoSpaceDE/>
        <w:autoSpaceDN/>
        <w:ind w:firstLine="709"/>
        <w:jc w:val="both"/>
        <w:rPr>
          <w:sz w:val="28"/>
          <w:szCs w:val="28"/>
          <w:lang w:eastAsia="ar-SA"/>
        </w:rPr>
      </w:pPr>
      <w:r w:rsidRPr="00A6505E">
        <w:rPr>
          <w:b/>
          <w:i/>
          <w:sz w:val="28"/>
          <w:szCs w:val="28"/>
          <w:lang w:eastAsia="ar-SA"/>
        </w:rPr>
        <w:t>Обучающиеся научатся:</w:t>
      </w:r>
    </w:p>
    <w:p w14:paraId="114FF141"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pacing w:val="-5"/>
          <w:sz w:val="28"/>
          <w:szCs w:val="28"/>
          <w:lang w:eastAsia="ar-SA"/>
        </w:rPr>
      </w:pPr>
      <w:r w:rsidRPr="00A6505E">
        <w:rPr>
          <w:rFonts w:eastAsia="Calibri"/>
          <w:sz w:val="28"/>
          <w:szCs w:val="28"/>
          <w:lang w:eastAsia="ar-SA"/>
        </w:rPr>
        <w:t>использовать элементарные теоретические знания по истории техники и вооружения;</w:t>
      </w:r>
    </w:p>
    <w:p w14:paraId="42E71398" w14:textId="77777777" w:rsidR="00A6505E" w:rsidRPr="00A6505E" w:rsidRDefault="00A6505E" w:rsidP="00A6505E">
      <w:pPr>
        <w:numPr>
          <w:ilvl w:val="0"/>
          <w:numId w:val="17"/>
        </w:numPr>
        <w:tabs>
          <w:tab w:val="left" w:pos="0"/>
        </w:tabs>
        <w:suppressAutoHyphens/>
        <w:autoSpaceDE/>
        <w:autoSpaceDN/>
        <w:spacing w:line="100" w:lineRule="atLeast"/>
        <w:ind w:firstLine="708"/>
        <w:jc w:val="both"/>
        <w:rPr>
          <w:rFonts w:eastAsia="Calibri"/>
          <w:spacing w:val="-4"/>
          <w:sz w:val="28"/>
          <w:szCs w:val="28"/>
          <w:lang w:eastAsia="ar-SA"/>
        </w:rPr>
      </w:pPr>
      <w:r w:rsidRPr="00A6505E">
        <w:rPr>
          <w:rFonts w:eastAsia="Calibri"/>
          <w:spacing w:val="-5"/>
          <w:sz w:val="28"/>
          <w:szCs w:val="28"/>
          <w:lang w:eastAsia="ar-SA"/>
        </w:rPr>
        <w:t xml:space="preserve">использовать знания о назначении, </w:t>
      </w:r>
      <w:r w:rsidRPr="00A6505E">
        <w:rPr>
          <w:rFonts w:eastAsia="Calibri"/>
          <w:spacing w:val="-4"/>
          <w:sz w:val="28"/>
          <w:szCs w:val="28"/>
          <w:lang w:eastAsia="ar-SA"/>
        </w:rPr>
        <w:t xml:space="preserve">организации </w:t>
      </w:r>
      <w:r w:rsidRPr="00A6505E">
        <w:rPr>
          <w:rFonts w:eastAsia="Calibri"/>
          <w:sz w:val="28"/>
          <w:szCs w:val="28"/>
          <w:lang w:eastAsia="ar-SA"/>
        </w:rPr>
        <w:t xml:space="preserve">и </w:t>
      </w:r>
      <w:r w:rsidRPr="00A6505E">
        <w:rPr>
          <w:rFonts w:eastAsia="Calibri"/>
          <w:spacing w:val="-4"/>
          <w:sz w:val="28"/>
          <w:szCs w:val="28"/>
          <w:lang w:eastAsia="ar-SA"/>
        </w:rPr>
        <w:t xml:space="preserve">основных задачах, выполняемых </w:t>
      </w:r>
      <w:r w:rsidRPr="00A6505E">
        <w:rPr>
          <w:rFonts w:eastAsia="Calibri"/>
          <w:spacing w:val="-5"/>
          <w:sz w:val="28"/>
          <w:szCs w:val="28"/>
          <w:lang w:eastAsia="ar-SA"/>
        </w:rPr>
        <w:t xml:space="preserve">Вооруженными </w:t>
      </w:r>
      <w:r w:rsidRPr="00A6505E">
        <w:rPr>
          <w:rFonts w:eastAsia="Calibri"/>
          <w:spacing w:val="-3"/>
          <w:sz w:val="28"/>
          <w:szCs w:val="28"/>
          <w:lang w:eastAsia="ar-SA"/>
        </w:rPr>
        <w:t xml:space="preserve">Силами </w:t>
      </w:r>
      <w:r w:rsidRPr="00A6505E">
        <w:rPr>
          <w:rFonts w:eastAsia="Calibri"/>
          <w:spacing w:val="-4"/>
          <w:sz w:val="28"/>
          <w:szCs w:val="28"/>
          <w:lang w:eastAsia="ar-SA"/>
        </w:rPr>
        <w:t xml:space="preserve">Российской Федерации, в построении маршрута получения профессионального образования; </w:t>
      </w:r>
    </w:p>
    <w:p w14:paraId="35E784E9" w14:textId="77777777" w:rsidR="00A6505E" w:rsidRPr="00A6505E" w:rsidRDefault="00A6505E" w:rsidP="00A6505E">
      <w:pPr>
        <w:numPr>
          <w:ilvl w:val="0"/>
          <w:numId w:val="17"/>
        </w:numPr>
        <w:tabs>
          <w:tab w:val="left" w:pos="0"/>
        </w:tabs>
        <w:suppressAutoHyphens/>
        <w:autoSpaceDE/>
        <w:autoSpaceDN/>
        <w:spacing w:line="100" w:lineRule="atLeast"/>
        <w:ind w:firstLine="708"/>
        <w:jc w:val="both"/>
        <w:rPr>
          <w:rFonts w:eastAsia="Calibri"/>
          <w:sz w:val="28"/>
          <w:szCs w:val="28"/>
          <w:lang w:eastAsia="ar-SA"/>
        </w:rPr>
      </w:pPr>
      <w:r w:rsidRPr="00A6505E">
        <w:rPr>
          <w:rFonts w:eastAsia="Calibri"/>
          <w:spacing w:val="-4"/>
          <w:sz w:val="28"/>
          <w:szCs w:val="28"/>
          <w:lang w:eastAsia="ar-SA"/>
        </w:rPr>
        <w:t>оперировать основными понятиями в области обороны государства;</w:t>
      </w:r>
    </w:p>
    <w:p w14:paraId="0DE2BE8E" w14:textId="77777777" w:rsidR="00A6505E" w:rsidRPr="00A6505E" w:rsidRDefault="00A6505E" w:rsidP="00A6505E">
      <w:pPr>
        <w:numPr>
          <w:ilvl w:val="0"/>
          <w:numId w:val="17"/>
        </w:numPr>
        <w:tabs>
          <w:tab w:val="left" w:pos="0"/>
        </w:tabs>
        <w:suppressAutoHyphens/>
        <w:autoSpaceDE/>
        <w:autoSpaceDN/>
        <w:spacing w:line="100" w:lineRule="atLeast"/>
        <w:ind w:firstLine="708"/>
        <w:jc w:val="both"/>
        <w:rPr>
          <w:rFonts w:eastAsia="Calibri"/>
          <w:sz w:val="28"/>
          <w:szCs w:val="28"/>
          <w:lang w:eastAsia="ar-SA"/>
        </w:rPr>
      </w:pPr>
      <w:r w:rsidRPr="00A6505E">
        <w:rPr>
          <w:rFonts w:eastAsia="Calibri"/>
          <w:sz w:val="28"/>
          <w:szCs w:val="28"/>
          <w:lang w:eastAsia="ar-SA"/>
        </w:rPr>
        <w:t>описывать порядок подготовки граждан к военной службе; порядок призыва и поступления, прохождения военной службы по призыву, контракту и гражданской службы на военную службу;</w:t>
      </w:r>
    </w:p>
    <w:p w14:paraId="4EB5143E"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производить неполную и полную разборку автомата Калашникова, его чистку и смазку, снаряжать магазин патронами;</w:t>
      </w:r>
    </w:p>
    <w:p w14:paraId="13D67361"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соблюдать правила и выполнять приемы стрельбы из пневматического и стрелкового оружия;</w:t>
      </w:r>
    </w:p>
    <w:p w14:paraId="25151673" w14:textId="77777777" w:rsidR="00A6505E" w:rsidRPr="00A6505E" w:rsidRDefault="00A6505E" w:rsidP="00A6505E">
      <w:pPr>
        <w:numPr>
          <w:ilvl w:val="0"/>
          <w:numId w:val="17"/>
        </w:numPr>
        <w:tabs>
          <w:tab w:val="left" w:pos="0"/>
          <w:tab w:val="left" w:pos="1418"/>
          <w:tab w:val="left" w:pos="5390"/>
          <w:tab w:val="left" w:pos="5757"/>
          <w:tab w:val="left" w:pos="6795"/>
          <w:tab w:val="left" w:pos="8353"/>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правильно выполнять команды в строю и строевые приемы;</w:t>
      </w:r>
    </w:p>
    <w:p w14:paraId="350AF4D2"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 xml:space="preserve">описывать основные виды чрезвычайных ситуаций и их последствия; </w:t>
      </w:r>
    </w:p>
    <w:p w14:paraId="005EFB3A"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характеризовать способы защиты от оружия массового поражения;</w:t>
      </w:r>
    </w:p>
    <w:p w14:paraId="56D898DD"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пользоваться индивидуальными средствами защиты; применять первичные средства пожаротушения;</w:t>
      </w:r>
    </w:p>
    <w:p w14:paraId="4E6D4A5A"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правильно действовать в чрезвычайных ситуациях;</w:t>
      </w:r>
    </w:p>
    <w:p w14:paraId="51CA2E6B"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основам выживания в условиях вынужденной автономии;</w:t>
      </w:r>
    </w:p>
    <w:p w14:paraId="5463A2E6" w14:textId="77777777" w:rsidR="00A6505E" w:rsidRPr="00A6505E" w:rsidRDefault="00A6505E" w:rsidP="00A6505E">
      <w:pPr>
        <w:numPr>
          <w:ilvl w:val="0"/>
          <w:numId w:val="17"/>
        </w:numPr>
        <w:tabs>
          <w:tab w:val="left" w:pos="0"/>
          <w:tab w:val="left" w:pos="1418"/>
          <w:tab w:val="left" w:pos="4085"/>
          <w:tab w:val="left" w:pos="5450"/>
          <w:tab w:val="left" w:pos="6586"/>
          <w:tab w:val="left" w:pos="8479"/>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характеризовать порядок и правила оказания первой помощи пострадавшим;</w:t>
      </w:r>
    </w:p>
    <w:p w14:paraId="0D6D3E34"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оказывать первую помощь пострадавшим.</w:t>
      </w:r>
    </w:p>
    <w:p w14:paraId="32F812E7" w14:textId="77777777" w:rsidR="00A6505E" w:rsidRPr="00A6505E" w:rsidRDefault="00A6505E" w:rsidP="00A6505E">
      <w:pPr>
        <w:numPr>
          <w:ilvl w:val="0"/>
          <w:numId w:val="18"/>
        </w:numPr>
        <w:tabs>
          <w:tab w:val="left" w:pos="0"/>
          <w:tab w:val="left" w:pos="1418"/>
          <w:tab w:val="left" w:pos="4085"/>
          <w:tab w:val="left" w:pos="5450"/>
          <w:tab w:val="left" w:pos="6586"/>
          <w:tab w:val="left" w:pos="8479"/>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характеризовать влияние физических упражнений на различные органы и системы организма;</w:t>
      </w:r>
    </w:p>
    <w:p w14:paraId="71FA02BA" w14:textId="77777777" w:rsidR="00A6505E" w:rsidRPr="00A6505E" w:rsidRDefault="00A6505E" w:rsidP="00A6505E">
      <w:pPr>
        <w:numPr>
          <w:ilvl w:val="0"/>
          <w:numId w:val="18"/>
        </w:numPr>
        <w:tabs>
          <w:tab w:val="left" w:pos="0"/>
          <w:tab w:val="left" w:pos="1418"/>
          <w:tab w:val="left" w:pos="4085"/>
          <w:tab w:val="left" w:pos="5450"/>
          <w:tab w:val="left" w:pos="6586"/>
          <w:tab w:val="left" w:pos="8479"/>
        </w:tabs>
        <w:suppressAutoHyphens/>
        <w:autoSpaceDE/>
        <w:autoSpaceDN/>
        <w:spacing w:line="100" w:lineRule="atLeast"/>
        <w:ind w:firstLine="709"/>
        <w:jc w:val="both"/>
        <w:rPr>
          <w:rFonts w:ascii="Calibri" w:eastAsia="Calibri" w:hAnsi="Calibri"/>
          <w:b/>
          <w:i/>
          <w:sz w:val="28"/>
          <w:szCs w:val="28"/>
          <w:lang w:eastAsia="ar-SA"/>
        </w:rPr>
      </w:pPr>
      <w:r w:rsidRPr="00A6505E">
        <w:rPr>
          <w:rFonts w:eastAsia="Calibri"/>
          <w:sz w:val="28"/>
          <w:szCs w:val="28"/>
          <w:lang w:eastAsia="ar-SA"/>
        </w:rPr>
        <w:t>определять уровень развития физических качеств.</w:t>
      </w:r>
    </w:p>
    <w:p w14:paraId="1F479F78" w14:textId="77777777" w:rsidR="00A6505E" w:rsidRPr="00A6505E" w:rsidRDefault="00A6505E" w:rsidP="00A6505E">
      <w:pPr>
        <w:tabs>
          <w:tab w:val="left" w:pos="1701"/>
        </w:tabs>
        <w:suppressAutoHyphens/>
        <w:autoSpaceDE/>
        <w:autoSpaceDN/>
        <w:ind w:firstLine="709"/>
        <w:jc w:val="both"/>
        <w:rPr>
          <w:b/>
          <w:i/>
          <w:sz w:val="28"/>
          <w:szCs w:val="28"/>
          <w:lang w:eastAsia="ar-SA"/>
        </w:rPr>
      </w:pPr>
    </w:p>
    <w:p w14:paraId="19BD88DA" w14:textId="77777777" w:rsidR="00A6505E" w:rsidRPr="00A6505E" w:rsidRDefault="00A6505E" w:rsidP="00A6505E">
      <w:pPr>
        <w:tabs>
          <w:tab w:val="left" w:pos="1701"/>
        </w:tabs>
        <w:suppressAutoHyphens/>
        <w:autoSpaceDE/>
        <w:autoSpaceDN/>
        <w:ind w:firstLine="709"/>
        <w:jc w:val="both"/>
        <w:rPr>
          <w:sz w:val="28"/>
          <w:szCs w:val="28"/>
          <w:lang w:eastAsia="ar-SA"/>
        </w:rPr>
      </w:pPr>
      <w:r w:rsidRPr="00A6505E">
        <w:rPr>
          <w:b/>
          <w:i/>
          <w:sz w:val="28"/>
          <w:szCs w:val="28"/>
          <w:lang w:eastAsia="ar-SA"/>
        </w:rPr>
        <w:t>Обучающийся получит возможность научиться:</w:t>
      </w:r>
    </w:p>
    <w:p w14:paraId="1737C6E6"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 xml:space="preserve">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 </w:t>
      </w:r>
    </w:p>
    <w:p w14:paraId="51D625C4"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 xml:space="preserve">описывать работу частей и механизмов автомата Калашникова при стрельбе; </w:t>
      </w:r>
    </w:p>
    <w:p w14:paraId="1F73C398"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lastRenderedPageBreak/>
        <w:t>выполнять нормативы неполной разборки и сборки автомата Калашникова;</w:t>
      </w:r>
    </w:p>
    <w:p w14:paraId="37236D92"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описывать порядок работы с приборами радиационной и химической разведки и дозиметрического контроля;</w:t>
      </w:r>
    </w:p>
    <w:p w14:paraId="652F3B3A" w14:textId="77777777" w:rsidR="00A6505E" w:rsidRPr="00A6505E" w:rsidRDefault="00A6505E" w:rsidP="00A6505E">
      <w:pPr>
        <w:numPr>
          <w:ilvl w:val="0"/>
          <w:numId w:val="17"/>
        </w:numPr>
        <w:tabs>
          <w:tab w:val="left" w:pos="0"/>
        </w:tabs>
        <w:suppressAutoHyphens/>
        <w:autoSpaceDE/>
        <w:autoSpaceDN/>
        <w:spacing w:line="100" w:lineRule="atLeast"/>
        <w:ind w:firstLine="709"/>
        <w:jc w:val="both"/>
        <w:rPr>
          <w:rFonts w:eastAsia="Calibri"/>
          <w:sz w:val="28"/>
          <w:szCs w:val="28"/>
          <w:lang w:eastAsia="ar-SA"/>
        </w:rPr>
      </w:pPr>
      <w:r w:rsidRPr="00A6505E">
        <w:rPr>
          <w:rFonts w:eastAsia="Calibri"/>
          <w:sz w:val="28"/>
          <w:szCs w:val="28"/>
          <w:lang w:eastAsia="ar-SA"/>
        </w:rPr>
        <w:t>выполнять нормативы надевания противогаза, респиратора и общевойскового защитного комплекта (ОЗК);</w:t>
      </w:r>
    </w:p>
    <w:p w14:paraId="5FFFFAF5" w14:textId="2F7FB6AD" w:rsidR="00A6505E" w:rsidRPr="00D514FF" w:rsidRDefault="00A6505E" w:rsidP="00A6505E">
      <w:pPr>
        <w:numPr>
          <w:ilvl w:val="0"/>
          <w:numId w:val="17"/>
        </w:numPr>
        <w:tabs>
          <w:tab w:val="left" w:pos="0"/>
        </w:tabs>
        <w:suppressAutoHyphens/>
        <w:autoSpaceDE/>
        <w:autoSpaceDN/>
        <w:spacing w:line="100" w:lineRule="atLeast"/>
        <w:ind w:firstLine="709"/>
        <w:jc w:val="both"/>
        <w:rPr>
          <w:rFonts w:eastAsia="Calibri"/>
          <w:b/>
          <w:sz w:val="28"/>
          <w:szCs w:val="28"/>
          <w:lang w:eastAsia="ar-SA"/>
        </w:rPr>
      </w:pPr>
      <w:r w:rsidRPr="00A6505E">
        <w:rPr>
          <w:rFonts w:eastAsia="Calibri"/>
          <w:sz w:val="28"/>
          <w:szCs w:val="28"/>
          <w:lang w:eastAsia="ar-SA"/>
        </w:rPr>
        <w:t>проектировать повышение уровня собственной физической подготовленности.</w:t>
      </w:r>
    </w:p>
    <w:bookmarkEnd w:id="1"/>
    <w:p w14:paraId="09C4328C" w14:textId="77777777" w:rsidR="00A6505E" w:rsidRPr="00A6505E" w:rsidRDefault="00A6505E" w:rsidP="00A6505E">
      <w:pPr>
        <w:shd w:val="clear" w:color="auto" w:fill="FFFFFF"/>
        <w:suppressAutoHyphens/>
        <w:autoSpaceDE/>
        <w:autoSpaceDN/>
        <w:ind w:firstLine="720"/>
        <w:jc w:val="both"/>
        <w:rPr>
          <w:b/>
          <w:bCs/>
          <w:spacing w:val="-2"/>
          <w:sz w:val="28"/>
          <w:szCs w:val="28"/>
          <w:lang w:eastAsia="ar-SA"/>
        </w:rPr>
      </w:pPr>
    </w:p>
    <w:bookmarkEnd w:id="2"/>
    <w:p w14:paraId="11EEE354" w14:textId="77777777" w:rsidR="00A6505E" w:rsidRPr="00A6505E" w:rsidRDefault="00A6505E" w:rsidP="00A6505E">
      <w:pPr>
        <w:shd w:val="clear" w:color="auto" w:fill="FFFFFF"/>
        <w:suppressAutoHyphens/>
        <w:autoSpaceDE/>
        <w:autoSpaceDN/>
        <w:jc w:val="both"/>
        <w:rPr>
          <w:b/>
          <w:bCs/>
          <w:spacing w:val="-1"/>
          <w:sz w:val="28"/>
          <w:szCs w:val="28"/>
          <w:lang w:eastAsia="ar-SA"/>
        </w:rPr>
      </w:pPr>
    </w:p>
    <w:p w14:paraId="50130C74" w14:textId="77777777" w:rsidR="00A447E4" w:rsidRDefault="00A6505E" w:rsidP="00A6505E">
      <w:pPr>
        <w:shd w:val="clear" w:color="auto" w:fill="FFFFFF"/>
        <w:suppressAutoHyphens/>
        <w:autoSpaceDE/>
        <w:autoSpaceDN/>
        <w:jc w:val="both"/>
        <w:rPr>
          <w:b/>
          <w:bCs/>
          <w:spacing w:val="-1"/>
          <w:sz w:val="28"/>
          <w:szCs w:val="28"/>
          <w:lang w:eastAsia="ar-SA"/>
        </w:rPr>
      </w:pPr>
      <w:r w:rsidRPr="00A6505E">
        <w:rPr>
          <w:b/>
          <w:bCs/>
          <w:spacing w:val="-1"/>
          <w:sz w:val="28"/>
          <w:szCs w:val="28"/>
          <w:lang w:eastAsia="ar-SA"/>
        </w:rPr>
        <w:t xml:space="preserve">Содержание программы </w:t>
      </w:r>
    </w:p>
    <w:p w14:paraId="1493D84C" w14:textId="11D9154E" w:rsidR="00A6505E" w:rsidRPr="00A6505E" w:rsidRDefault="004B6013" w:rsidP="00A6505E">
      <w:pPr>
        <w:shd w:val="clear" w:color="auto" w:fill="FFFFFF"/>
        <w:suppressAutoHyphens/>
        <w:autoSpaceDE/>
        <w:autoSpaceDN/>
        <w:jc w:val="both"/>
        <w:rPr>
          <w:b/>
          <w:bCs/>
          <w:spacing w:val="-1"/>
          <w:sz w:val="28"/>
          <w:szCs w:val="28"/>
          <w:lang w:eastAsia="ar-SA"/>
        </w:rPr>
      </w:pPr>
      <w:r>
        <w:rPr>
          <w:b/>
          <w:bCs/>
          <w:spacing w:val="-1"/>
          <w:sz w:val="28"/>
          <w:szCs w:val="28"/>
          <w:lang w:eastAsia="ar-SA"/>
        </w:rPr>
        <w:t>8</w:t>
      </w:r>
      <w:r w:rsidR="00A6505E" w:rsidRPr="00A6505E">
        <w:rPr>
          <w:b/>
          <w:bCs/>
          <w:spacing w:val="-1"/>
          <w:sz w:val="28"/>
          <w:szCs w:val="28"/>
          <w:lang w:eastAsia="ar-SA"/>
        </w:rPr>
        <w:t xml:space="preserve"> класс</w:t>
      </w:r>
    </w:p>
    <w:p w14:paraId="06DD99BB" w14:textId="77777777" w:rsidR="00A6505E" w:rsidRPr="00A6505E" w:rsidRDefault="00A6505E" w:rsidP="00A6505E">
      <w:pPr>
        <w:shd w:val="clear" w:color="auto" w:fill="FFFFFF"/>
        <w:suppressAutoHyphens/>
        <w:autoSpaceDE/>
        <w:autoSpaceDN/>
        <w:jc w:val="both"/>
        <w:rPr>
          <w:b/>
          <w:bCs/>
          <w:spacing w:val="-1"/>
          <w:sz w:val="28"/>
          <w:szCs w:val="28"/>
          <w:lang w:eastAsia="ar-SA"/>
        </w:rPr>
      </w:pPr>
    </w:p>
    <w:p w14:paraId="7E5F3E4C"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1"/>
          <w:sz w:val="28"/>
          <w:szCs w:val="28"/>
          <w:lang w:eastAsia="ar-SA"/>
        </w:rPr>
      </w:pPr>
      <w:r w:rsidRPr="00A6505E">
        <w:rPr>
          <w:b/>
          <w:bCs/>
          <w:spacing w:val="-1"/>
          <w:sz w:val="28"/>
          <w:szCs w:val="28"/>
          <w:lang w:eastAsia="ar-SA"/>
        </w:rPr>
        <w:t>Исторические и боевые традиции Отечества. (2 часа)</w:t>
      </w:r>
    </w:p>
    <w:p w14:paraId="5BC0B3E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1.1. Символы воинской чести (1 ч).</w:t>
      </w:r>
    </w:p>
    <w:p w14:paraId="0AC24FE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Что входит в понятие «Государственные и воинские символы России».</w:t>
      </w:r>
    </w:p>
    <w:p w14:paraId="5B811AFA" w14:textId="77777777" w:rsidR="00A6505E" w:rsidRPr="00A6505E" w:rsidRDefault="00A6505E" w:rsidP="00A6505E">
      <w:pPr>
        <w:shd w:val="clear" w:color="auto" w:fill="FFFFFF"/>
        <w:suppressAutoHyphens/>
        <w:autoSpaceDE/>
        <w:autoSpaceDN/>
        <w:jc w:val="both"/>
        <w:rPr>
          <w:bCs/>
          <w:i/>
          <w:spacing w:val="-1"/>
          <w:sz w:val="28"/>
          <w:szCs w:val="28"/>
          <w:lang w:eastAsia="ar-SA"/>
        </w:rPr>
      </w:pPr>
      <w:r w:rsidRPr="00A6505E">
        <w:rPr>
          <w:bCs/>
          <w:spacing w:val="-1"/>
          <w:sz w:val="28"/>
          <w:szCs w:val="28"/>
          <w:lang w:eastAsia="ar-SA"/>
        </w:rPr>
        <w:t>Изучение Государственного гимна России. Характеристика боевых знамен как символ воинской чести. Какова роль воинских званий и наград как символов воинской чести.</w:t>
      </w:r>
    </w:p>
    <w:p w14:paraId="02F4C789" w14:textId="77777777" w:rsidR="00A6505E" w:rsidRPr="00A6505E" w:rsidRDefault="00A6505E" w:rsidP="00A6505E">
      <w:pPr>
        <w:shd w:val="clear" w:color="auto" w:fill="FFFFFF"/>
        <w:suppressAutoHyphens/>
        <w:autoSpaceDE/>
        <w:autoSpaceDN/>
        <w:ind w:firstLine="720"/>
        <w:jc w:val="both"/>
        <w:rPr>
          <w:bCs/>
          <w:spacing w:val="-2"/>
          <w:sz w:val="28"/>
          <w:szCs w:val="28"/>
          <w:lang w:eastAsia="ar-SA"/>
        </w:rPr>
      </w:pPr>
      <w:r w:rsidRPr="00A6505E">
        <w:rPr>
          <w:bCs/>
          <w:i/>
          <w:spacing w:val="-1"/>
          <w:sz w:val="28"/>
          <w:szCs w:val="28"/>
          <w:lang w:eastAsia="ar-SA"/>
        </w:rPr>
        <w:t xml:space="preserve">Тема 1.2. </w:t>
      </w:r>
      <w:r w:rsidR="0055134E">
        <w:rPr>
          <w:bCs/>
          <w:i/>
          <w:spacing w:val="-1"/>
          <w:sz w:val="28"/>
          <w:szCs w:val="28"/>
          <w:lang w:eastAsia="ar-SA"/>
        </w:rPr>
        <w:t>Матвеево-Курганский район</w:t>
      </w:r>
      <w:r w:rsidRPr="00A6505E">
        <w:rPr>
          <w:bCs/>
          <w:i/>
          <w:spacing w:val="-1"/>
          <w:sz w:val="28"/>
          <w:szCs w:val="28"/>
          <w:lang w:eastAsia="ar-SA"/>
        </w:rPr>
        <w:t xml:space="preserve"> в годы Великой Отечественной войны  (1 ч).</w:t>
      </w:r>
    </w:p>
    <w:p w14:paraId="039776AA" w14:textId="77777777" w:rsidR="00A6505E" w:rsidRPr="00A6505E" w:rsidRDefault="00A6505E" w:rsidP="00A6505E">
      <w:pPr>
        <w:shd w:val="clear" w:color="auto" w:fill="FFFFFF"/>
        <w:suppressAutoHyphens/>
        <w:autoSpaceDE/>
        <w:autoSpaceDN/>
        <w:ind w:firstLine="720"/>
        <w:jc w:val="both"/>
        <w:rPr>
          <w:b/>
          <w:bCs/>
          <w:spacing w:val="-1"/>
          <w:sz w:val="28"/>
          <w:szCs w:val="28"/>
          <w:lang w:eastAsia="ar-SA"/>
        </w:rPr>
      </w:pPr>
      <w:r w:rsidRPr="00A6505E">
        <w:rPr>
          <w:bCs/>
          <w:spacing w:val="-2"/>
          <w:sz w:val="28"/>
          <w:szCs w:val="28"/>
          <w:lang w:eastAsia="ar-SA"/>
        </w:rPr>
        <w:t>Дать обучающимся информацию об эвакуационных госпиталях в годы ВОВ.</w:t>
      </w:r>
    </w:p>
    <w:p w14:paraId="64B00B75"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1"/>
          <w:sz w:val="28"/>
          <w:szCs w:val="28"/>
          <w:lang w:eastAsia="ar-SA"/>
        </w:rPr>
      </w:pPr>
      <w:r w:rsidRPr="00A6505E">
        <w:rPr>
          <w:b/>
          <w:bCs/>
          <w:spacing w:val="-1"/>
          <w:sz w:val="28"/>
          <w:szCs w:val="28"/>
          <w:lang w:eastAsia="ar-SA"/>
        </w:rPr>
        <w:t>Основы выживания и поведения в автономии. (6 часов)</w:t>
      </w:r>
    </w:p>
    <w:p w14:paraId="386204F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2.1.  Понятие о топографической и спортивной карте. Условные знаки (1 ч).</w:t>
      </w:r>
    </w:p>
    <w:p w14:paraId="23645FA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Условные знаки топографических карт:</w:t>
      </w:r>
    </w:p>
    <w:p w14:paraId="5CB5614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размеры и цвет условных знаков;</w:t>
      </w:r>
    </w:p>
    <w:p w14:paraId="3562C18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населенные пункты;</w:t>
      </w:r>
    </w:p>
    <w:p w14:paraId="28A844B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-промышленные, сельскохозяйственные и социально-культурные объекты;</w:t>
      </w:r>
    </w:p>
    <w:p w14:paraId="5A61226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шоссейные и грунтовые дороги, тропы;</w:t>
      </w:r>
    </w:p>
    <w:p w14:paraId="5B71C845"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гидрография.</w:t>
      </w:r>
    </w:p>
    <w:p w14:paraId="371CECC3"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2.2. Ориентирование по горизонту, азимуту. Работа с компасом.</w:t>
      </w:r>
      <w:r w:rsidRPr="00A6505E">
        <w:rPr>
          <w:bCs/>
          <w:color w:val="000000"/>
          <w:sz w:val="28"/>
          <w:szCs w:val="28"/>
          <w:lang w:eastAsia="ar-SA"/>
        </w:rPr>
        <w:t xml:space="preserve"> </w:t>
      </w:r>
      <w:r w:rsidRPr="00A6505E">
        <w:rPr>
          <w:bCs/>
          <w:i/>
          <w:color w:val="000000"/>
          <w:sz w:val="28"/>
          <w:szCs w:val="28"/>
          <w:lang w:eastAsia="ar-SA"/>
        </w:rPr>
        <w:t>Ориентирование в населенном пункте</w:t>
      </w:r>
      <w:r w:rsidRPr="00A6505E">
        <w:rPr>
          <w:bCs/>
          <w:i/>
          <w:spacing w:val="-1"/>
          <w:sz w:val="28"/>
          <w:szCs w:val="28"/>
          <w:lang w:eastAsia="ar-SA"/>
        </w:rPr>
        <w:t xml:space="preserve"> </w:t>
      </w:r>
      <w:r w:rsidRPr="00A6505E">
        <w:rPr>
          <w:bCs/>
          <w:i/>
          <w:iCs/>
          <w:spacing w:val="-1"/>
          <w:sz w:val="28"/>
          <w:szCs w:val="28"/>
          <w:lang w:eastAsia="ar-SA"/>
        </w:rPr>
        <w:t>(1 ч).</w:t>
      </w:r>
    </w:p>
    <w:p w14:paraId="6BB3CBA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xml:space="preserve">Необходимо научить обучающихся ориентированию в населенном пункте с помощью: </w:t>
      </w:r>
    </w:p>
    <w:p w14:paraId="6B99C00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мобильных приложений;</w:t>
      </w:r>
    </w:p>
    <w:p w14:paraId="0469BE0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схем нумерации домов;</w:t>
      </w:r>
    </w:p>
    <w:p w14:paraId="67AB6CB4"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сторон горизонта и постройки;</w:t>
      </w:r>
    </w:p>
    <w:p w14:paraId="367619A5"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ориентирования по религиозным постройкам.</w:t>
      </w:r>
    </w:p>
    <w:p w14:paraId="6BC2AA2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2.3. Ориентирование по местным предметам. Действия в случае потери ориентировки. </w:t>
      </w:r>
      <w:r w:rsidRPr="00A6505E">
        <w:rPr>
          <w:bCs/>
          <w:i/>
          <w:iCs/>
          <w:spacing w:val="-1"/>
          <w:sz w:val="28"/>
          <w:szCs w:val="28"/>
          <w:lang w:eastAsia="ar-SA"/>
        </w:rPr>
        <w:t>(1 ч)</w:t>
      </w:r>
    </w:p>
    <w:p w14:paraId="26059001"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xml:space="preserve">Обучить детей порядку действий при передачи информации спасателям </w:t>
      </w:r>
      <w:r w:rsidRPr="00A6505E">
        <w:rPr>
          <w:bCs/>
          <w:spacing w:val="-1"/>
          <w:sz w:val="28"/>
          <w:szCs w:val="28"/>
          <w:lang w:eastAsia="ar-SA"/>
        </w:rPr>
        <w:lastRenderedPageBreak/>
        <w:t xml:space="preserve">используя специальные знаки международной кодовой таблицы символов, сигналы костром, сигналы зеркалом.  </w:t>
      </w:r>
    </w:p>
    <w:p w14:paraId="3E722BF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2.4. Личная гигиена туриста, профилактика различных заболеваний (1 ч). </w:t>
      </w:r>
    </w:p>
    <w:p w14:paraId="3D0C6B2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Довести до обучающихся и разобрать:</w:t>
      </w:r>
    </w:p>
    <w:p w14:paraId="2077B6A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как мыться в походе;</w:t>
      </w:r>
    </w:p>
    <w:p w14:paraId="2BA5CA7A"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как стирать одежду;</w:t>
      </w:r>
    </w:p>
    <w:p w14:paraId="1255868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как организовать туалет в походе;</w:t>
      </w:r>
    </w:p>
    <w:p w14:paraId="7617E66D"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что положить в походный рюкзак.</w:t>
      </w:r>
    </w:p>
    <w:p w14:paraId="0DEFD292"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2.5. Личное и групповое туристское снаряжение. Рюкзаки. Привалы и ночлеги. Питание в туристском походе.</w:t>
      </w:r>
      <w:r w:rsidRPr="00A6505E">
        <w:rPr>
          <w:bCs/>
          <w:i/>
          <w:iCs/>
          <w:spacing w:val="-1"/>
          <w:sz w:val="28"/>
          <w:szCs w:val="28"/>
          <w:lang w:eastAsia="ar-SA"/>
        </w:rPr>
        <w:t>(1 ч)</w:t>
      </w:r>
    </w:p>
    <w:p w14:paraId="446DDEF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Разобрать с обучающимися следующие положения:</w:t>
      </w:r>
    </w:p>
    <w:p w14:paraId="460F7ED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подготовка к походу;</w:t>
      </w:r>
    </w:p>
    <w:p w14:paraId="5B8231DB"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составление раскладки в поход;</w:t>
      </w:r>
    </w:p>
    <w:p w14:paraId="2CBF956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заготовка продуктов впрок;</w:t>
      </w:r>
    </w:p>
    <w:p w14:paraId="4CD320AD"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питание в походе.</w:t>
      </w:r>
    </w:p>
    <w:p w14:paraId="5A9976A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2.6. Вязание узлов.(1ч)</w:t>
      </w:r>
    </w:p>
    <w:p w14:paraId="4C69841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Довести до обучающихся случаи необходимости знания порядка вязания различных узлов, законспектировать данные. Дать практику в вязании</w:t>
      </w:r>
      <w:r w:rsidRPr="00A6505E">
        <w:rPr>
          <w:bCs/>
          <w:i/>
          <w:spacing w:val="-1"/>
          <w:sz w:val="28"/>
          <w:szCs w:val="28"/>
          <w:lang w:eastAsia="ar-SA"/>
        </w:rPr>
        <w:t xml:space="preserve"> </w:t>
      </w:r>
      <w:r w:rsidRPr="00A6505E">
        <w:rPr>
          <w:bCs/>
          <w:spacing w:val="-1"/>
          <w:sz w:val="28"/>
          <w:szCs w:val="28"/>
          <w:lang w:eastAsia="ar-SA"/>
        </w:rPr>
        <w:t>туристических узлов «простой проводник», «восьмерка», «серединный австрийский проводник», «двойной проводник», «удавка», «булинь», «стремя».</w:t>
      </w:r>
    </w:p>
    <w:p w14:paraId="06FC37C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14F4783B"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01B525FC"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1"/>
          <w:sz w:val="28"/>
          <w:szCs w:val="28"/>
          <w:lang w:eastAsia="ar-SA"/>
        </w:rPr>
      </w:pPr>
      <w:r w:rsidRPr="00A6505E">
        <w:rPr>
          <w:b/>
          <w:bCs/>
          <w:spacing w:val="-1"/>
          <w:sz w:val="28"/>
          <w:szCs w:val="28"/>
          <w:lang w:eastAsia="ar-SA"/>
        </w:rPr>
        <w:t>Строевая подготовка. (11 часов)</w:t>
      </w:r>
    </w:p>
    <w:p w14:paraId="29F0F056"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3.1. Строевая стойка (выполнение команд «СТАНОВИСЬ», «СМИРНО», «ВОЛЬНО», «ЗАПРАВИТЬСЯ»). Повороты на месте. (1 ч).</w:t>
      </w:r>
    </w:p>
    <w:p w14:paraId="1B40E178"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 xml:space="preserve">Разучить по разделениям и в целом порядок выполнения строевого приема «Строевая стойка» и выполнение команд «СТАНОВИСЬ», «СМИРНО», «ВОЛЬНО», «ЗАПРАВИТЬСЯ»). </w:t>
      </w:r>
    </w:p>
    <w:p w14:paraId="23168459"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3.2.  Строевой и походный шаг: последовательность о</w:t>
      </w:r>
      <w:r w:rsidRPr="00A6505E">
        <w:rPr>
          <w:i/>
          <w:sz w:val="28"/>
          <w:szCs w:val="28"/>
          <w:lang w:eastAsia="ar-SA"/>
        </w:rPr>
        <w:t>бучения движению строевым шагом, тренировка в движении руками, с обозначением шага на месте (1 ч.)</w:t>
      </w:r>
    </w:p>
    <w:p w14:paraId="31E0164F"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строевых приемов, провести их разучивание по разделениям.</w:t>
      </w:r>
    </w:p>
    <w:p w14:paraId="7CC4B594"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3.3.  Строевой и походный шаг: последовательность о</w:t>
      </w:r>
      <w:r w:rsidRPr="00A6505E">
        <w:rPr>
          <w:i/>
          <w:sz w:val="28"/>
          <w:szCs w:val="28"/>
          <w:lang w:eastAsia="ar-SA"/>
        </w:rPr>
        <w:t xml:space="preserve">бучения движению </w:t>
      </w:r>
      <w:r w:rsidRPr="00A6505E">
        <w:rPr>
          <w:bCs/>
          <w:i/>
          <w:iCs/>
          <w:spacing w:val="-1"/>
          <w:sz w:val="28"/>
          <w:szCs w:val="28"/>
          <w:lang w:eastAsia="ar-SA"/>
        </w:rPr>
        <w:t>строевым шагом на четыре счета (1 ч.).</w:t>
      </w:r>
    </w:p>
    <w:p w14:paraId="2176E9A6"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строевых приемов, провести их разучивание по разделениям.</w:t>
      </w:r>
    </w:p>
    <w:p w14:paraId="69EE5AF2"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3.4. Повороты  в движении (1 ч).</w:t>
      </w:r>
    </w:p>
    <w:p w14:paraId="7823E75A"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поворотов в движении в комплексе.</w:t>
      </w:r>
    </w:p>
    <w:p w14:paraId="146F680D"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3.5.  Выполнение воинского приветствия без оружия на месте и в движении (1 ч).</w:t>
      </w:r>
    </w:p>
    <w:p w14:paraId="10F7740C"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 xml:space="preserve">Тренировать обучающихся в выполнении воинского приветствия на </w:t>
      </w:r>
      <w:r w:rsidRPr="00A6505E">
        <w:rPr>
          <w:bCs/>
          <w:iCs/>
          <w:spacing w:val="-1"/>
          <w:sz w:val="28"/>
          <w:szCs w:val="28"/>
          <w:lang w:eastAsia="ar-SA"/>
        </w:rPr>
        <w:lastRenderedPageBreak/>
        <w:t>месте в комплексе.</w:t>
      </w:r>
    </w:p>
    <w:p w14:paraId="002BA21E"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3.6. Выход из строя и возвращение в строй по разделениям  (1 ч).</w:t>
      </w:r>
    </w:p>
    <w:p w14:paraId="24F6FD64"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строевых приемов, провести их разучивание по разделениям.</w:t>
      </w:r>
    </w:p>
    <w:p w14:paraId="3263AA6A"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3.7. Выход из строя и возвращение в строй в комплексе (1 ч).</w:t>
      </w:r>
    </w:p>
    <w:p w14:paraId="348D7881"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iCs/>
          <w:spacing w:val="-1"/>
          <w:sz w:val="28"/>
          <w:szCs w:val="28"/>
          <w:lang w:eastAsia="ar-SA"/>
        </w:rPr>
        <w:t>Тренировать обучающихся  в выполнении строевых приемов.</w:t>
      </w:r>
    </w:p>
    <w:p w14:paraId="3254B818"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spacing w:val="-2"/>
          <w:sz w:val="28"/>
          <w:szCs w:val="28"/>
          <w:lang w:eastAsia="ar-SA"/>
        </w:rPr>
        <w:t>Тема 3.8. Строевые приемы в движении в составе отделения: смыкание и размыкание отделения (1 ч.).</w:t>
      </w:r>
    </w:p>
    <w:p w14:paraId="77273247"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iCs/>
          <w:spacing w:val="-1"/>
          <w:sz w:val="28"/>
          <w:szCs w:val="28"/>
          <w:lang w:eastAsia="ar-SA"/>
        </w:rPr>
        <w:t xml:space="preserve">Тренировать обучающихся в выполнении </w:t>
      </w:r>
      <w:r w:rsidRPr="00A6505E">
        <w:rPr>
          <w:bCs/>
          <w:spacing w:val="-2"/>
          <w:sz w:val="28"/>
          <w:szCs w:val="28"/>
          <w:lang w:eastAsia="ar-SA"/>
        </w:rPr>
        <w:t>смыкания и размыкания отделения. Провести разучивание по разделениям.</w:t>
      </w:r>
    </w:p>
    <w:p w14:paraId="35C0CB86"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spacing w:val="-2"/>
          <w:sz w:val="28"/>
          <w:szCs w:val="28"/>
          <w:lang w:eastAsia="ar-SA"/>
        </w:rPr>
        <w:t>Тема 3.9. Строевые приемы в движении в составе отделения: перестроение отделения из одной шеренги в две и обратно (1 ч.).</w:t>
      </w:r>
    </w:p>
    <w:p w14:paraId="404CA5BA"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Cs/>
          <w:spacing w:val="-1"/>
          <w:sz w:val="28"/>
          <w:szCs w:val="28"/>
          <w:lang w:eastAsia="ar-SA"/>
        </w:rPr>
        <w:t xml:space="preserve">Тренировать обучающихся в выполнении </w:t>
      </w:r>
      <w:r w:rsidRPr="00A6505E">
        <w:rPr>
          <w:bCs/>
          <w:spacing w:val="-2"/>
          <w:sz w:val="28"/>
          <w:szCs w:val="28"/>
          <w:lang w:eastAsia="ar-SA"/>
        </w:rPr>
        <w:t>перестроения отделения. Провести разучивание по разделениям.</w:t>
      </w:r>
    </w:p>
    <w:p w14:paraId="577EA67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3.10. Действия в составе отделения на месте (1 ч.).</w:t>
      </w:r>
    </w:p>
    <w:p w14:paraId="30C3F6AC"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Довести до обучающихся порядок действий в составе отделения под барабан, оркестр. Провести разучивание по разделениям и тренировать обучающихся в выполнении строевых приемов.</w:t>
      </w:r>
    </w:p>
    <w:p w14:paraId="68DAF21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3.11. Действия в составе отделения  в движении (1 ч.).</w:t>
      </w:r>
    </w:p>
    <w:p w14:paraId="3286FCE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Довести до обучающихся порядок движения в составе отделения под барабан, оркестр. Провести разучивание по разделениям и тренировать обучающихся в выполнении строевых приемов.</w:t>
      </w:r>
    </w:p>
    <w:p w14:paraId="7FA116DC" w14:textId="0E742952" w:rsidR="00A6505E" w:rsidRDefault="00A6505E" w:rsidP="00A6505E">
      <w:pPr>
        <w:shd w:val="clear" w:color="auto" w:fill="FFFFFF"/>
        <w:suppressAutoHyphens/>
        <w:autoSpaceDE/>
        <w:autoSpaceDN/>
        <w:ind w:firstLine="720"/>
        <w:jc w:val="both"/>
        <w:rPr>
          <w:bCs/>
          <w:spacing w:val="-1"/>
          <w:sz w:val="28"/>
          <w:szCs w:val="28"/>
          <w:lang w:eastAsia="ar-SA"/>
        </w:rPr>
      </w:pPr>
    </w:p>
    <w:p w14:paraId="1961F24D" w14:textId="77777777" w:rsidR="00D514FF" w:rsidRPr="00A6505E" w:rsidRDefault="00D514FF" w:rsidP="00A6505E">
      <w:pPr>
        <w:shd w:val="clear" w:color="auto" w:fill="FFFFFF"/>
        <w:suppressAutoHyphens/>
        <w:autoSpaceDE/>
        <w:autoSpaceDN/>
        <w:ind w:firstLine="720"/>
        <w:jc w:val="both"/>
        <w:rPr>
          <w:bCs/>
          <w:spacing w:val="-1"/>
          <w:sz w:val="28"/>
          <w:szCs w:val="28"/>
          <w:lang w:eastAsia="ar-SA"/>
        </w:rPr>
      </w:pPr>
    </w:p>
    <w:p w14:paraId="61F6FA2B" w14:textId="77777777" w:rsidR="00A6505E" w:rsidRPr="00A6505E" w:rsidRDefault="00A6505E" w:rsidP="00A6505E">
      <w:pPr>
        <w:numPr>
          <w:ilvl w:val="0"/>
          <w:numId w:val="10"/>
        </w:numPr>
        <w:shd w:val="clear" w:color="auto" w:fill="FFFFFF"/>
        <w:suppressAutoHyphens/>
        <w:autoSpaceDE/>
        <w:autoSpaceDN/>
        <w:ind w:left="0" w:firstLine="720"/>
        <w:jc w:val="both"/>
        <w:rPr>
          <w:bCs/>
          <w:i/>
          <w:iCs/>
          <w:spacing w:val="-1"/>
          <w:sz w:val="28"/>
          <w:szCs w:val="28"/>
          <w:lang w:eastAsia="ar-SA"/>
        </w:rPr>
      </w:pPr>
      <w:r w:rsidRPr="00A6505E">
        <w:rPr>
          <w:b/>
          <w:bCs/>
          <w:spacing w:val="-1"/>
          <w:sz w:val="28"/>
          <w:szCs w:val="28"/>
          <w:lang w:eastAsia="ar-SA"/>
        </w:rPr>
        <w:t>Физическая подготовка. (2 часа)</w:t>
      </w:r>
    </w:p>
    <w:p w14:paraId="192EA1F8"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4.1. Определение уровня физических качеств: сила, скоростная сила, ловкость посредством сдачи тестов физической подготовленности (по одному часу в начале учебного года) (1 ч).</w:t>
      </w:r>
    </w:p>
    <w:p w14:paraId="2D085F11"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Прием зачетов для проверки уровня физической подготовки, постановка задач на улучшение результатов:</w:t>
      </w:r>
    </w:p>
    <w:p w14:paraId="3533DCF4"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поднимание туловища из положения лежа на спине;</w:t>
      </w:r>
    </w:p>
    <w:p w14:paraId="21B044F3"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 бег на 60 метров.</w:t>
      </w:r>
    </w:p>
    <w:p w14:paraId="0251DC9F"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4.2. 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 (1 ч).</w:t>
      </w:r>
    </w:p>
    <w:p w14:paraId="19897809"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Прием зачетов для проверки уровня физической подготовки, постановка задач на улучшение результатов:</w:t>
      </w:r>
    </w:p>
    <w:p w14:paraId="49CEB48F"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подтягивание из виса на высокой перекладине;</w:t>
      </w:r>
    </w:p>
    <w:p w14:paraId="19F1A0C7"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бег на 2000 метров.</w:t>
      </w:r>
    </w:p>
    <w:p w14:paraId="65B1A910"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p>
    <w:p w14:paraId="6BAFC28C"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1"/>
          <w:sz w:val="28"/>
          <w:szCs w:val="28"/>
          <w:lang w:eastAsia="ar-SA"/>
        </w:rPr>
      </w:pPr>
      <w:r w:rsidRPr="00A6505E">
        <w:rPr>
          <w:b/>
          <w:bCs/>
          <w:spacing w:val="-1"/>
          <w:sz w:val="28"/>
          <w:szCs w:val="28"/>
          <w:lang w:eastAsia="ar-SA"/>
        </w:rPr>
        <w:t>РХБ защита. (3 часа).</w:t>
      </w:r>
    </w:p>
    <w:p w14:paraId="0AA42973"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2"/>
          <w:sz w:val="28"/>
          <w:szCs w:val="28"/>
          <w:lang w:eastAsia="ar-SA"/>
        </w:rPr>
        <w:t>Тема 5.1.  Средства индивидуальной защиты (1 ч).</w:t>
      </w:r>
    </w:p>
    <w:p w14:paraId="56D6CBA3"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spacing w:val="-1"/>
          <w:sz w:val="28"/>
          <w:szCs w:val="28"/>
          <w:lang w:eastAsia="ar-SA"/>
        </w:rPr>
        <w:t>Изучить с обучающимися назначение, комплектацию и порядок надевания общевойскового защитного комбинезона.</w:t>
      </w:r>
    </w:p>
    <w:p w14:paraId="094F0229" w14:textId="77777777" w:rsidR="00A6505E" w:rsidRPr="00A6505E" w:rsidRDefault="00A6505E" w:rsidP="00A6505E">
      <w:pPr>
        <w:shd w:val="clear" w:color="auto" w:fill="FFFFFF"/>
        <w:suppressAutoHyphens/>
        <w:autoSpaceDE/>
        <w:autoSpaceDN/>
        <w:ind w:firstLine="720"/>
        <w:jc w:val="both"/>
        <w:rPr>
          <w:bCs/>
          <w:spacing w:val="-2"/>
          <w:sz w:val="28"/>
          <w:szCs w:val="28"/>
          <w:lang w:eastAsia="ar-SA"/>
        </w:rPr>
      </w:pPr>
      <w:r w:rsidRPr="00A6505E">
        <w:rPr>
          <w:bCs/>
          <w:i/>
          <w:spacing w:val="-2"/>
          <w:sz w:val="28"/>
          <w:szCs w:val="28"/>
          <w:lang w:eastAsia="ar-SA"/>
        </w:rPr>
        <w:t xml:space="preserve">Тема 5.2. Порядок надевания </w:t>
      </w:r>
      <w:r w:rsidRPr="00A6505E">
        <w:rPr>
          <w:bCs/>
          <w:i/>
          <w:spacing w:val="-1"/>
          <w:sz w:val="28"/>
          <w:szCs w:val="28"/>
          <w:lang w:eastAsia="ar-SA"/>
        </w:rPr>
        <w:t>общевойскового защитного комбинезона</w:t>
      </w:r>
      <w:r w:rsidRPr="00A6505E">
        <w:rPr>
          <w:bCs/>
          <w:i/>
          <w:spacing w:val="-2"/>
          <w:sz w:val="28"/>
          <w:szCs w:val="28"/>
          <w:lang w:eastAsia="ar-SA"/>
        </w:rPr>
        <w:t xml:space="preserve">     </w:t>
      </w:r>
      <w:r w:rsidRPr="00A6505E">
        <w:rPr>
          <w:bCs/>
          <w:i/>
          <w:spacing w:val="-2"/>
          <w:sz w:val="28"/>
          <w:szCs w:val="28"/>
          <w:lang w:eastAsia="ar-SA"/>
        </w:rPr>
        <w:lastRenderedPageBreak/>
        <w:t>(1 ч).</w:t>
      </w:r>
    </w:p>
    <w:p w14:paraId="37129F7C"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2"/>
          <w:sz w:val="28"/>
          <w:szCs w:val="28"/>
          <w:lang w:eastAsia="ar-SA"/>
        </w:rPr>
        <w:t xml:space="preserve">Провести тренировку обучающихся по надеванию </w:t>
      </w:r>
      <w:r w:rsidRPr="00A6505E">
        <w:rPr>
          <w:bCs/>
          <w:spacing w:val="-1"/>
          <w:sz w:val="28"/>
          <w:szCs w:val="28"/>
          <w:lang w:eastAsia="ar-SA"/>
        </w:rPr>
        <w:t>общевойскового защитного комбинезона</w:t>
      </w:r>
      <w:r w:rsidRPr="00A6505E">
        <w:rPr>
          <w:bCs/>
          <w:spacing w:val="-2"/>
          <w:sz w:val="28"/>
          <w:szCs w:val="28"/>
          <w:lang w:eastAsia="ar-SA"/>
        </w:rPr>
        <w:t>.</w:t>
      </w:r>
    </w:p>
    <w:p w14:paraId="607D218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5.3.  Приборы радиационной,  химической разведки (1 ч).</w:t>
      </w:r>
    </w:p>
    <w:p w14:paraId="3B7CFF5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Изучить с обучающимися назначение, классификация и общее устройство приборов радиационной и химической разведки:</w:t>
      </w:r>
      <w:r w:rsidRPr="00A6505E">
        <w:rPr>
          <w:bCs/>
          <w:i/>
          <w:spacing w:val="-1"/>
          <w:sz w:val="28"/>
          <w:szCs w:val="28"/>
          <w:lang w:eastAsia="ar-SA"/>
        </w:rPr>
        <w:t xml:space="preserve"> </w:t>
      </w:r>
      <w:r w:rsidRPr="00A6505E">
        <w:rPr>
          <w:bCs/>
          <w:spacing w:val="-1"/>
          <w:sz w:val="28"/>
          <w:szCs w:val="28"/>
          <w:lang w:eastAsia="ar-SA"/>
        </w:rPr>
        <w:t>индикаторы   радиоактивности ДП-63, ДП-63Н, рентгенометры ДП-2 и ДП-3,рентгенометры-радиометры ДП-5 и ДП-5-А.</w:t>
      </w:r>
    </w:p>
    <w:p w14:paraId="455C22F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7AB540D4"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2"/>
          <w:sz w:val="28"/>
          <w:szCs w:val="28"/>
          <w:lang w:eastAsia="ar-SA"/>
        </w:rPr>
      </w:pPr>
      <w:r w:rsidRPr="00A6505E">
        <w:rPr>
          <w:b/>
          <w:bCs/>
          <w:spacing w:val="-1"/>
          <w:sz w:val="28"/>
          <w:szCs w:val="28"/>
          <w:lang w:eastAsia="ar-SA"/>
        </w:rPr>
        <w:t>Огневая подготовка. (8 часов)</w:t>
      </w:r>
    </w:p>
    <w:p w14:paraId="061ADEA2" w14:textId="77777777" w:rsidR="00A6505E" w:rsidRPr="00A6505E" w:rsidRDefault="00A6505E" w:rsidP="00A6505E">
      <w:pPr>
        <w:shd w:val="clear" w:color="auto" w:fill="FFFFFF"/>
        <w:suppressAutoHyphens/>
        <w:autoSpaceDE/>
        <w:autoSpaceDN/>
        <w:ind w:firstLine="720"/>
        <w:jc w:val="both"/>
        <w:rPr>
          <w:bCs/>
          <w:spacing w:val="-2"/>
          <w:sz w:val="28"/>
          <w:szCs w:val="28"/>
          <w:lang w:eastAsia="ar-SA"/>
        </w:rPr>
      </w:pPr>
      <w:r w:rsidRPr="00A6505E">
        <w:rPr>
          <w:bCs/>
          <w:i/>
          <w:spacing w:val="-2"/>
          <w:sz w:val="28"/>
          <w:szCs w:val="28"/>
          <w:lang w:eastAsia="ar-SA"/>
        </w:rPr>
        <w:t>Тема 6.1. Материальная часть автомата Калашникова. Назначение, боевые свойства, общее устройство и принцип работы автомата (1 ч).</w:t>
      </w:r>
    </w:p>
    <w:p w14:paraId="4FDB959D"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spacing w:val="-2"/>
          <w:sz w:val="28"/>
          <w:szCs w:val="28"/>
          <w:lang w:eastAsia="ar-SA"/>
        </w:rPr>
        <w:t>Систематизация изученного материала, напомнить обучающимся назначение, боевые свойства, общее устройство и принцип работы автомата Калашникова.</w:t>
      </w:r>
    </w:p>
    <w:p w14:paraId="36077AAF" w14:textId="77777777" w:rsidR="00A6505E" w:rsidRPr="00A6505E" w:rsidRDefault="00A6505E" w:rsidP="00A6505E">
      <w:pPr>
        <w:shd w:val="clear" w:color="auto" w:fill="FFFFFF"/>
        <w:suppressAutoHyphens/>
        <w:autoSpaceDE/>
        <w:autoSpaceDN/>
        <w:ind w:firstLine="720"/>
        <w:jc w:val="both"/>
        <w:rPr>
          <w:bCs/>
          <w:spacing w:val="-2"/>
          <w:sz w:val="28"/>
          <w:szCs w:val="28"/>
          <w:lang w:eastAsia="ar-SA"/>
        </w:rPr>
      </w:pPr>
      <w:r w:rsidRPr="00A6505E">
        <w:rPr>
          <w:bCs/>
          <w:i/>
          <w:spacing w:val="-2"/>
          <w:sz w:val="28"/>
          <w:szCs w:val="28"/>
          <w:lang w:eastAsia="ar-SA"/>
        </w:rPr>
        <w:t>Тема 6.2. Последовательность неполной разборки и сборки АК-74. Порядок снаряжения магазина АК (1 ч).</w:t>
      </w:r>
    </w:p>
    <w:p w14:paraId="57FA4C76"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2"/>
          <w:sz w:val="28"/>
          <w:szCs w:val="28"/>
          <w:lang w:eastAsia="ar-SA"/>
        </w:rPr>
        <w:t>Тренировать обучающихся в выполнении неполной разборки и сборки после неполной разборки автомата Калашникова и порядок снаряжения магазина АК.</w:t>
      </w:r>
    </w:p>
    <w:p w14:paraId="3854303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6.3. Правила прицеливания и стрельбы из пневматической винтовки (1 ч). </w:t>
      </w:r>
    </w:p>
    <w:p w14:paraId="10CBB183"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xml:space="preserve">Довести до </w:t>
      </w:r>
      <w:r w:rsidRPr="00A6505E">
        <w:rPr>
          <w:bCs/>
          <w:spacing w:val="-2"/>
          <w:sz w:val="28"/>
          <w:szCs w:val="28"/>
          <w:lang w:eastAsia="ar-SA"/>
        </w:rPr>
        <w:t>обучающихся</w:t>
      </w:r>
      <w:r w:rsidRPr="00A6505E">
        <w:rPr>
          <w:bCs/>
          <w:spacing w:val="-1"/>
          <w:sz w:val="28"/>
          <w:szCs w:val="28"/>
          <w:lang w:eastAsia="ar-SA"/>
        </w:rPr>
        <w:t xml:space="preserve"> требования безопасности и затем последовательно изучить устройство, правила изготовки и прицеливания из пневматической винтовки. На занятиях необходимо проконтролировать прицеливания каждым учеником.</w:t>
      </w:r>
    </w:p>
    <w:p w14:paraId="7165B32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6.4. Порядок выполнения упражнения по стрельбе. Изготовка для стрельбы - требования и принципы. Разучивание изготовки для стрельбы       (лежа, сидя и стоя) </w:t>
      </w:r>
      <w:r w:rsidRPr="00A6505E">
        <w:rPr>
          <w:bCs/>
          <w:i/>
          <w:iCs/>
          <w:spacing w:val="-1"/>
          <w:sz w:val="28"/>
          <w:szCs w:val="28"/>
          <w:lang w:eastAsia="ar-SA"/>
        </w:rPr>
        <w:t>(1 ч).</w:t>
      </w:r>
    </w:p>
    <w:p w14:paraId="65969A5C"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Изготовка для стрельбы - требования и принципы. Разучивание изготовки для стрельбы ( лежа, сидя и стоя)</w:t>
      </w:r>
      <w:r w:rsidRPr="00A6505E">
        <w:rPr>
          <w:bCs/>
          <w:iCs/>
          <w:spacing w:val="-1"/>
          <w:sz w:val="28"/>
          <w:szCs w:val="28"/>
          <w:lang w:eastAsia="ar-SA"/>
        </w:rPr>
        <w:t>.</w:t>
      </w:r>
    </w:p>
    <w:p w14:paraId="5DACA87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6.5. Техника прицеливания. Нажим на спусковой крючок. Дыхание при стрельбе. Разучивание выстрела.(1 ч). </w:t>
      </w:r>
    </w:p>
    <w:p w14:paraId="43C6DBE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Техника прицеливания, нажим на спусковой крючок</w:t>
      </w:r>
      <w:r w:rsidRPr="00A6505E">
        <w:rPr>
          <w:bCs/>
          <w:i/>
          <w:spacing w:val="-1"/>
          <w:sz w:val="28"/>
          <w:szCs w:val="28"/>
          <w:lang w:eastAsia="ar-SA"/>
        </w:rPr>
        <w:t xml:space="preserve">. </w:t>
      </w:r>
      <w:r w:rsidRPr="00A6505E">
        <w:rPr>
          <w:bCs/>
          <w:spacing w:val="-1"/>
          <w:sz w:val="28"/>
          <w:szCs w:val="28"/>
          <w:lang w:eastAsia="ar-SA"/>
        </w:rPr>
        <w:t xml:space="preserve">Нужно разместить концентрически мишень, кольцо и диоптр, и попасть в самый центр мишени. </w:t>
      </w:r>
    </w:p>
    <w:p w14:paraId="3EEF197D"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Стрелка нужно научить, правильному прицеливанию. Ему нужно показать на рисунке, как элементы прицела расположены в соответствии с черным кругом. Затем ему должна быть предоставлена винтовка на опоре для самостоятельного прицеливания, с тем, чтобы он повторил то изображение, которое он видел. Когда он усвоит, как расположены элементы прицела относительно мишени, он может практиковать прицеливание, находясь в положении для стрельбы.</w:t>
      </w:r>
    </w:p>
    <w:p w14:paraId="75B1B1D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6.6. Стрельба из пневматической винтовки или электронного оружия: упражнение на дистанции 5 метров 8 выстрелами по круглой мишени (1 ч).</w:t>
      </w:r>
    </w:p>
    <w:p w14:paraId="3CFF7DDC"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lastRenderedPageBreak/>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5 метров 8 выстрелами по круглой мишени.</w:t>
      </w:r>
    </w:p>
    <w:p w14:paraId="308C402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6.7. Стрельба из пневматической винтовки или электронного оружия: упражнение на дистанции 8 метров 8 выстрелами по круглой мишени (1 ч).</w:t>
      </w:r>
    </w:p>
    <w:p w14:paraId="0F861334"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8 метров 8 выстрелами по круглой мишени.</w:t>
      </w:r>
    </w:p>
    <w:p w14:paraId="259B6F1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6.8. Стрельба из пневматической винтовки или электронного оружия: упражнение на дистанции 10 метров 8 выстрелами по круглой мишени (1 ч).</w:t>
      </w:r>
    </w:p>
    <w:p w14:paraId="57024802"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10 метров 8 выстрелами по круглой мишени.</w:t>
      </w:r>
    </w:p>
    <w:p w14:paraId="0D914F7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1AA260C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6268406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547BCEDD" w14:textId="77777777" w:rsidR="00A6505E" w:rsidRPr="00A6505E" w:rsidRDefault="00A6505E" w:rsidP="00A6505E">
      <w:pPr>
        <w:numPr>
          <w:ilvl w:val="0"/>
          <w:numId w:val="10"/>
        </w:numPr>
        <w:shd w:val="clear" w:color="auto" w:fill="FFFFFF"/>
        <w:suppressAutoHyphens/>
        <w:autoSpaceDE/>
        <w:autoSpaceDN/>
        <w:ind w:left="0" w:firstLine="720"/>
        <w:jc w:val="both"/>
        <w:rPr>
          <w:bCs/>
          <w:i/>
          <w:spacing w:val="-1"/>
          <w:sz w:val="28"/>
          <w:szCs w:val="28"/>
          <w:lang w:eastAsia="ar-SA"/>
        </w:rPr>
      </w:pPr>
      <w:r w:rsidRPr="00A6505E">
        <w:rPr>
          <w:b/>
          <w:bCs/>
          <w:spacing w:val="-1"/>
          <w:sz w:val="28"/>
          <w:szCs w:val="28"/>
          <w:lang w:eastAsia="ar-SA"/>
        </w:rPr>
        <w:t>Оказание первой помощи. (2 часа)</w:t>
      </w:r>
    </w:p>
    <w:p w14:paraId="3EED501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7.1. Основы оказания первой медицинской помощи (1 ч).</w:t>
      </w:r>
    </w:p>
    <w:p w14:paraId="31278643"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Обучить обучающихся делать непрямой массаж сердца.</w:t>
      </w:r>
    </w:p>
    <w:p w14:paraId="5456796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7.2. Правила медицинской помощи при переломах (1 ч).</w:t>
      </w:r>
    </w:p>
    <w:p w14:paraId="147B4B3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Довести до обучающихся общую классификацию переломов. Проводится на основании степени разрыва (повреждения) кости. Прежде всего, различают полные и неполные переломы, а также открытые и закрытые, со смещением костных обломков и без него. Довести общие признаки, на основании которых у человека предварительно диагностируют перелом:</w:t>
      </w:r>
    </w:p>
    <w:p w14:paraId="59005F2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рука, нога, позвоночник или таз деформированы;</w:t>
      </w:r>
    </w:p>
    <w:p w14:paraId="7E50536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сильная боль в повреждённом месте;</w:t>
      </w:r>
    </w:p>
    <w:p w14:paraId="6A9BB11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положение конечности выглядит неестественным;</w:t>
      </w:r>
    </w:p>
    <w:p w14:paraId="71E68F8E" w14:textId="77777777" w:rsidR="00A6505E" w:rsidRPr="00A6505E" w:rsidRDefault="00A6505E" w:rsidP="00A6505E">
      <w:pPr>
        <w:shd w:val="clear" w:color="auto" w:fill="FFFFFF"/>
        <w:suppressAutoHyphens/>
        <w:autoSpaceDE/>
        <w:autoSpaceDN/>
        <w:ind w:firstLine="720"/>
        <w:jc w:val="both"/>
        <w:rPr>
          <w:b/>
          <w:bCs/>
          <w:spacing w:val="-1"/>
          <w:sz w:val="28"/>
          <w:szCs w:val="28"/>
          <w:lang w:eastAsia="ar-SA"/>
        </w:rPr>
      </w:pPr>
      <w:r w:rsidRPr="00A6505E">
        <w:rPr>
          <w:bCs/>
          <w:spacing w:val="-1"/>
          <w:sz w:val="28"/>
          <w:szCs w:val="28"/>
          <w:lang w:eastAsia="ar-SA"/>
        </w:rPr>
        <w:t>- наблюдаются кровоизлияния и отёки.</w:t>
      </w:r>
    </w:p>
    <w:p w14:paraId="351E3B9D" w14:textId="77777777" w:rsidR="00A6505E" w:rsidRPr="00A6505E" w:rsidRDefault="00A6505E" w:rsidP="00A6505E">
      <w:pPr>
        <w:shd w:val="clear" w:color="auto" w:fill="FFFFFF"/>
        <w:suppressAutoHyphens/>
        <w:autoSpaceDE/>
        <w:autoSpaceDN/>
        <w:spacing w:before="187"/>
        <w:ind w:left="67"/>
        <w:jc w:val="both"/>
        <w:rPr>
          <w:b/>
          <w:bCs/>
          <w:spacing w:val="-1"/>
          <w:sz w:val="28"/>
          <w:szCs w:val="28"/>
          <w:lang w:eastAsia="ar-SA"/>
        </w:rPr>
      </w:pPr>
    </w:p>
    <w:p w14:paraId="2AF37F4C" w14:textId="77777777" w:rsidR="00A447E4" w:rsidRDefault="00A6505E" w:rsidP="00A6505E">
      <w:pPr>
        <w:shd w:val="clear" w:color="auto" w:fill="FFFFFF"/>
        <w:suppressAutoHyphens/>
        <w:autoSpaceDE/>
        <w:autoSpaceDN/>
        <w:spacing w:before="187"/>
        <w:ind w:left="67"/>
        <w:jc w:val="both"/>
        <w:rPr>
          <w:b/>
          <w:bCs/>
          <w:spacing w:val="-1"/>
          <w:sz w:val="28"/>
          <w:szCs w:val="28"/>
          <w:lang w:eastAsia="ar-SA"/>
        </w:rPr>
      </w:pPr>
      <w:bookmarkStart w:id="3" w:name="_Hlk211450981"/>
      <w:r w:rsidRPr="00A6505E">
        <w:rPr>
          <w:b/>
          <w:bCs/>
          <w:spacing w:val="-1"/>
          <w:sz w:val="28"/>
          <w:szCs w:val="28"/>
          <w:lang w:eastAsia="ar-SA"/>
        </w:rPr>
        <w:t xml:space="preserve">Содержание программы </w:t>
      </w:r>
    </w:p>
    <w:p w14:paraId="63E1C7C8" w14:textId="4A64D387" w:rsidR="00A6505E" w:rsidRPr="00A6505E" w:rsidRDefault="004B6013" w:rsidP="00A6505E">
      <w:pPr>
        <w:shd w:val="clear" w:color="auto" w:fill="FFFFFF"/>
        <w:suppressAutoHyphens/>
        <w:autoSpaceDE/>
        <w:autoSpaceDN/>
        <w:spacing w:before="187"/>
        <w:ind w:left="67"/>
        <w:jc w:val="both"/>
        <w:rPr>
          <w:b/>
          <w:bCs/>
          <w:spacing w:val="-1"/>
          <w:sz w:val="28"/>
          <w:szCs w:val="28"/>
          <w:lang w:eastAsia="ar-SA"/>
        </w:rPr>
      </w:pPr>
      <w:r>
        <w:rPr>
          <w:b/>
          <w:bCs/>
          <w:spacing w:val="-1"/>
          <w:sz w:val="28"/>
          <w:szCs w:val="28"/>
          <w:lang w:eastAsia="ar-SA"/>
        </w:rPr>
        <w:t>9</w:t>
      </w:r>
      <w:r w:rsidR="00A447E4">
        <w:rPr>
          <w:b/>
          <w:bCs/>
          <w:spacing w:val="-1"/>
          <w:sz w:val="28"/>
          <w:szCs w:val="28"/>
          <w:lang w:eastAsia="ar-SA"/>
        </w:rPr>
        <w:t xml:space="preserve"> </w:t>
      </w:r>
      <w:r w:rsidR="00A6505E" w:rsidRPr="00A6505E">
        <w:rPr>
          <w:b/>
          <w:bCs/>
          <w:spacing w:val="-1"/>
          <w:sz w:val="28"/>
          <w:szCs w:val="28"/>
          <w:lang w:eastAsia="ar-SA"/>
        </w:rPr>
        <w:t>класс</w:t>
      </w:r>
    </w:p>
    <w:bookmarkEnd w:id="3"/>
    <w:p w14:paraId="67BA2403" w14:textId="77777777" w:rsidR="00A6505E" w:rsidRPr="00A6505E" w:rsidRDefault="00A6505E" w:rsidP="00A6505E">
      <w:pPr>
        <w:shd w:val="clear" w:color="auto" w:fill="FFFFFF"/>
        <w:suppressAutoHyphens/>
        <w:autoSpaceDE/>
        <w:autoSpaceDN/>
        <w:ind w:firstLine="720"/>
        <w:jc w:val="both"/>
        <w:rPr>
          <w:b/>
          <w:bCs/>
          <w:spacing w:val="-1"/>
          <w:sz w:val="28"/>
          <w:szCs w:val="28"/>
          <w:lang w:eastAsia="ar-SA"/>
        </w:rPr>
      </w:pPr>
    </w:p>
    <w:p w14:paraId="6B04778E" w14:textId="77777777" w:rsidR="00A6505E" w:rsidRPr="00A6505E" w:rsidRDefault="00A6505E" w:rsidP="00A6505E">
      <w:pPr>
        <w:numPr>
          <w:ilvl w:val="0"/>
          <w:numId w:val="11"/>
        </w:numPr>
        <w:shd w:val="clear" w:color="auto" w:fill="FFFFFF"/>
        <w:suppressAutoHyphens/>
        <w:autoSpaceDE/>
        <w:autoSpaceDN/>
        <w:ind w:left="0" w:firstLine="720"/>
        <w:jc w:val="both"/>
        <w:rPr>
          <w:bCs/>
          <w:i/>
          <w:spacing w:val="-1"/>
          <w:sz w:val="28"/>
          <w:szCs w:val="28"/>
          <w:lang w:eastAsia="ar-SA"/>
        </w:rPr>
      </w:pPr>
      <w:bookmarkStart w:id="4" w:name="_Hlk211450938"/>
      <w:r w:rsidRPr="00A6505E">
        <w:rPr>
          <w:b/>
          <w:bCs/>
          <w:spacing w:val="-1"/>
          <w:sz w:val="28"/>
          <w:szCs w:val="28"/>
          <w:lang w:eastAsia="ar-SA"/>
        </w:rPr>
        <w:t>Исторические и боевые традиции Отечества. (2 часа)</w:t>
      </w:r>
    </w:p>
    <w:p w14:paraId="267748B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1.1. </w:t>
      </w:r>
      <w:r w:rsidR="0055134E">
        <w:rPr>
          <w:bCs/>
          <w:i/>
          <w:spacing w:val="-2"/>
          <w:sz w:val="28"/>
          <w:szCs w:val="28"/>
          <w:lang w:eastAsia="ar-SA"/>
        </w:rPr>
        <w:t>Наши земляки</w:t>
      </w:r>
      <w:r w:rsidRPr="00A6505E">
        <w:rPr>
          <w:bCs/>
          <w:i/>
          <w:spacing w:val="-2"/>
          <w:sz w:val="28"/>
          <w:szCs w:val="28"/>
          <w:lang w:eastAsia="ar-SA"/>
        </w:rPr>
        <w:t xml:space="preserve"> в локальных войнах: в Афганистане, на Северном Кавказе, в странах Африки, Центральной и Средней Азии, Приднестровье, Азербайджане</w:t>
      </w:r>
      <w:r w:rsidRPr="00A6505E">
        <w:rPr>
          <w:bCs/>
          <w:i/>
          <w:spacing w:val="-1"/>
          <w:sz w:val="28"/>
          <w:szCs w:val="28"/>
          <w:lang w:eastAsia="ar-SA"/>
        </w:rPr>
        <w:t xml:space="preserve"> (1 ч).</w:t>
      </w:r>
    </w:p>
    <w:p w14:paraId="492DAD7C" w14:textId="77777777" w:rsidR="00A6505E" w:rsidRPr="00A6505E" w:rsidRDefault="0055134E" w:rsidP="00A6505E">
      <w:pPr>
        <w:shd w:val="clear" w:color="auto" w:fill="FFFFFF"/>
        <w:suppressAutoHyphens/>
        <w:autoSpaceDE/>
        <w:autoSpaceDN/>
        <w:ind w:firstLine="720"/>
        <w:jc w:val="both"/>
        <w:rPr>
          <w:bCs/>
          <w:i/>
          <w:spacing w:val="-1"/>
          <w:sz w:val="28"/>
          <w:szCs w:val="28"/>
          <w:lang w:eastAsia="ar-SA"/>
        </w:rPr>
      </w:pPr>
      <w:r w:rsidRPr="0055134E">
        <w:rPr>
          <w:bCs/>
          <w:spacing w:val="-1"/>
          <w:sz w:val="28"/>
          <w:szCs w:val="28"/>
          <w:lang w:eastAsia="ar-SA"/>
        </w:rPr>
        <w:t>Наши земляки</w:t>
      </w:r>
      <w:r w:rsidR="00A6505E" w:rsidRPr="0055134E">
        <w:rPr>
          <w:bCs/>
          <w:spacing w:val="-1"/>
          <w:sz w:val="28"/>
          <w:szCs w:val="28"/>
          <w:lang w:eastAsia="ar-SA"/>
        </w:rPr>
        <w:t xml:space="preserve"> </w:t>
      </w:r>
      <w:r w:rsidR="00A6505E" w:rsidRPr="00A6505E">
        <w:rPr>
          <w:bCs/>
          <w:spacing w:val="-1"/>
          <w:sz w:val="28"/>
          <w:szCs w:val="28"/>
          <w:lang w:eastAsia="ar-SA"/>
        </w:rPr>
        <w:t xml:space="preserve">принимали участие в более 20 локальных войнах и </w:t>
      </w:r>
      <w:r w:rsidR="00A6505E" w:rsidRPr="00A6505E">
        <w:rPr>
          <w:bCs/>
          <w:spacing w:val="-1"/>
          <w:sz w:val="28"/>
          <w:szCs w:val="28"/>
          <w:lang w:eastAsia="ar-SA"/>
        </w:rPr>
        <w:lastRenderedPageBreak/>
        <w:t>миротворческих акциях: в Афганистане, на Северном Кавказе, в странах Африки, Центральной и Средней Азии, Приднестровье, Азербайджане.</w:t>
      </w:r>
    </w:p>
    <w:p w14:paraId="7865447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1.2. </w:t>
      </w:r>
      <w:r w:rsidR="0055134E">
        <w:rPr>
          <w:bCs/>
          <w:i/>
          <w:spacing w:val="-2"/>
          <w:sz w:val="28"/>
          <w:szCs w:val="28"/>
          <w:lang w:eastAsia="ar-SA"/>
        </w:rPr>
        <w:t>Наши земляки</w:t>
      </w:r>
      <w:r w:rsidRPr="00A6505E">
        <w:rPr>
          <w:bCs/>
          <w:i/>
          <w:spacing w:val="-2"/>
          <w:sz w:val="28"/>
          <w:szCs w:val="28"/>
          <w:lang w:eastAsia="ar-SA"/>
        </w:rPr>
        <w:t xml:space="preserve"> в локальных войнах:</w:t>
      </w:r>
      <w:r w:rsidRPr="00A6505E">
        <w:rPr>
          <w:bCs/>
          <w:spacing w:val="-1"/>
          <w:sz w:val="28"/>
          <w:szCs w:val="28"/>
          <w:lang w:eastAsia="ar-SA"/>
        </w:rPr>
        <w:t xml:space="preserve"> </w:t>
      </w:r>
      <w:r w:rsidRPr="00A6505E">
        <w:rPr>
          <w:bCs/>
          <w:i/>
          <w:spacing w:val="-1"/>
          <w:sz w:val="28"/>
          <w:szCs w:val="28"/>
          <w:lang w:eastAsia="ar-SA"/>
        </w:rPr>
        <w:t>в Абхазии, Южной Осетии, Венгрии, Югославии, на Кубе и в Сирии (1 ч).</w:t>
      </w:r>
    </w:p>
    <w:p w14:paraId="5FFF6716" w14:textId="77777777" w:rsidR="00A6505E" w:rsidRPr="00A6505E" w:rsidRDefault="0055134E" w:rsidP="00A6505E">
      <w:pPr>
        <w:shd w:val="clear" w:color="auto" w:fill="FFFFFF"/>
        <w:suppressAutoHyphens/>
        <w:autoSpaceDE/>
        <w:autoSpaceDN/>
        <w:ind w:firstLine="720"/>
        <w:jc w:val="both"/>
        <w:rPr>
          <w:bCs/>
          <w:spacing w:val="-1"/>
          <w:sz w:val="28"/>
          <w:szCs w:val="28"/>
          <w:lang w:eastAsia="ar-SA"/>
        </w:rPr>
      </w:pPr>
      <w:r w:rsidRPr="0055134E">
        <w:rPr>
          <w:bCs/>
          <w:spacing w:val="-1"/>
          <w:sz w:val="28"/>
          <w:szCs w:val="28"/>
          <w:lang w:eastAsia="ar-SA"/>
        </w:rPr>
        <w:t>Наши земляки</w:t>
      </w:r>
      <w:r w:rsidR="00A6505E" w:rsidRPr="0055134E">
        <w:rPr>
          <w:bCs/>
          <w:spacing w:val="-1"/>
          <w:sz w:val="28"/>
          <w:szCs w:val="28"/>
          <w:lang w:eastAsia="ar-SA"/>
        </w:rPr>
        <w:t xml:space="preserve"> </w:t>
      </w:r>
      <w:r w:rsidR="00A6505E" w:rsidRPr="00A6505E">
        <w:rPr>
          <w:bCs/>
          <w:spacing w:val="-1"/>
          <w:sz w:val="28"/>
          <w:szCs w:val="28"/>
          <w:lang w:eastAsia="ar-SA"/>
        </w:rPr>
        <w:t>принимали участие в более 20 локальных войнах и миротворческих акциях: в Абхазии, Южной Осетии, Венгрии, Югославии, на Кубе и в Сирии.</w:t>
      </w:r>
    </w:p>
    <w:p w14:paraId="64228E22"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1CB391B5" w14:textId="77777777" w:rsidR="00A6505E" w:rsidRPr="00A6505E" w:rsidRDefault="00A6505E" w:rsidP="00A6505E">
      <w:pPr>
        <w:numPr>
          <w:ilvl w:val="0"/>
          <w:numId w:val="11"/>
        </w:numPr>
        <w:shd w:val="clear" w:color="auto" w:fill="FFFFFF"/>
        <w:suppressAutoHyphens/>
        <w:autoSpaceDE/>
        <w:autoSpaceDN/>
        <w:ind w:left="0" w:firstLine="720"/>
        <w:jc w:val="both"/>
        <w:rPr>
          <w:bCs/>
          <w:spacing w:val="-1"/>
          <w:sz w:val="28"/>
          <w:szCs w:val="28"/>
          <w:lang w:eastAsia="ar-SA"/>
        </w:rPr>
      </w:pPr>
      <w:r w:rsidRPr="00A6505E">
        <w:rPr>
          <w:b/>
          <w:bCs/>
          <w:spacing w:val="-1"/>
          <w:sz w:val="28"/>
          <w:szCs w:val="28"/>
          <w:lang w:eastAsia="ar-SA"/>
        </w:rPr>
        <w:t>Основы выживания и поведения в автономии. (3 часа)</w:t>
      </w:r>
    </w:p>
    <w:p w14:paraId="30D43076"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
          <w:spacing w:val="-1"/>
          <w:sz w:val="28"/>
          <w:szCs w:val="28"/>
          <w:lang w:eastAsia="ar-SA"/>
        </w:rPr>
        <w:t>Тема 2.1. Ориентирование по горизонту, азимуту. Работа с компасом</w:t>
      </w:r>
    </w:p>
    <w:p w14:paraId="5753F64F" w14:textId="77777777" w:rsidR="00A6505E" w:rsidRPr="00A6505E" w:rsidRDefault="00A6505E" w:rsidP="00A6505E">
      <w:pPr>
        <w:shd w:val="clear" w:color="auto" w:fill="FFFFFF"/>
        <w:suppressAutoHyphens/>
        <w:autoSpaceDE/>
        <w:autoSpaceDN/>
        <w:jc w:val="both"/>
        <w:rPr>
          <w:bCs/>
          <w:spacing w:val="-1"/>
          <w:sz w:val="28"/>
          <w:szCs w:val="28"/>
          <w:lang w:eastAsia="ar-SA"/>
        </w:rPr>
      </w:pPr>
      <w:r w:rsidRPr="00A6505E">
        <w:rPr>
          <w:bCs/>
          <w:i/>
          <w:spacing w:val="-1"/>
          <w:sz w:val="28"/>
          <w:szCs w:val="28"/>
          <w:lang w:eastAsia="ar-SA"/>
        </w:rPr>
        <w:t>(1 ч).</w:t>
      </w:r>
    </w:p>
    <w:p w14:paraId="4B1D0D9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Научить обучающихся порядку ориентирования в лесу.</w:t>
      </w:r>
      <w:r w:rsidRPr="00A6505E">
        <w:rPr>
          <w:bCs/>
          <w:i/>
          <w:spacing w:val="-1"/>
          <w:sz w:val="28"/>
          <w:szCs w:val="28"/>
          <w:lang w:eastAsia="ar-SA"/>
        </w:rPr>
        <w:t xml:space="preserve"> (1 ч).</w:t>
      </w:r>
    </w:p>
    <w:p w14:paraId="349E377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Наиболее простые и распространенные методы ориентирования:</w:t>
      </w:r>
    </w:p>
    <w:p w14:paraId="34C378A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деревьям;</w:t>
      </w:r>
    </w:p>
    <w:p w14:paraId="49F841A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мхам и лишайникам;</w:t>
      </w:r>
    </w:p>
    <w:p w14:paraId="53FBC39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муравейникам;</w:t>
      </w:r>
    </w:p>
    <w:p w14:paraId="7C8A5CFA"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крестам храмов (церквей);</w:t>
      </w:r>
    </w:p>
    <w:p w14:paraId="631DD1B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просекам;</w:t>
      </w:r>
    </w:p>
    <w:p w14:paraId="0A032CBB"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солнцу;</w:t>
      </w:r>
    </w:p>
    <w:p w14:paraId="36D7ADD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по звездам;</w:t>
      </w:r>
    </w:p>
    <w:p w14:paraId="0B34FBE2"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по луне.</w:t>
      </w:r>
    </w:p>
    <w:p w14:paraId="0AAFBA5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2.2. Измерение расстояний. Способы ориентирования. (1 ч).</w:t>
      </w:r>
    </w:p>
    <w:p w14:paraId="128D2A2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 xml:space="preserve">Изучить различные способы определения расстояний на местности: по карте, аэрофотоснимку, с помощью дальномера и т.д. </w:t>
      </w:r>
    </w:p>
    <w:p w14:paraId="4C97B027"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Изучить более простые способы измерения, такие как: определение расстояний на глаз, по угловым и линейным размерам предметов, промером шагами, по времени движения, по соотношению скоростей света и звука, на слух.</w:t>
      </w:r>
    </w:p>
    <w:p w14:paraId="724D9DA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2.3. Вязание узлов. (1 ч).</w:t>
      </w:r>
    </w:p>
    <w:p w14:paraId="26A63FE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Довести до обучаемых случаи необходимости знания порядка вязания различных узлов, законспектировать данные. Дать практику в вязании</w:t>
      </w:r>
      <w:r w:rsidRPr="00A6505E">
        <w:rPr>
          <w:bCs/>
          <w:i/>
          <w:spacing w:val="-1"/>
          <w:sz w:val="28"/>
          <w:szCs w:val="28"/>
          <w:lang w:eastAsia="ar-SA"/>
        </w:rPr>
        <w:t xml:space="preserve"> </w:t>
      </w:r>
      <w:r w:rsidRPr="00A6505E">
        <w:rPr>
          <w:bCs/>
          <w:spacing w:val="-1"/>
          <w:sz w:val="28"/>
          <w:szCs w:val="28"/>
          <w:lang w:eastAsia="ar-SA"/>
        </w:rPr>
        <w:t>узлов для страховки (незатягивающиеся петли): «восьмерка», «серединный австрийский проводник», «двойной проводник».</w:t>
      </w:r>
    </w:p>
    <w:p w14:paraId="52EE3CC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189EC9E2" w14:textId="77777777" w:rsidR="00A6505E" w:rsidRPr="00A6505E" w:rsidRDefault="00A6505E" w:rsidP="00A6505E">
      <w:pPr>
        <w:numPr>
          <w:ilvl w:val="0"/>
          <w:numId w:val="11"/>
        </w:numPr>
        <w:shd w:val="clear" w:color="auto" w:fill="FFFFFF"/>
        <w:suppressAutoHyphens/>
        <w:autoSpaceDE/>
        <w:autoSpaceDN/>
        <w:ind w:left="0" w:firstLine="720"/>
        <w:jc w:val="both"/>
        <w:rPr>
          <w:bCs/>
          <w:i/>
          <w:iCs/>
          <w:spacing w:val="-1"/>
          <w:sz w:val="28"/>
          <w:szCs w:val="28"/>
          <w:lang w:eastAsia="ar-SA"/>
        </w:rPr>
      </w:pPr>
      <w:r w:rsidRPr="00A6505E">
        <w:rPr>
          <w:b/>
          <w:bCs/>
          <w:spacing w:val="-1"/>
          <w:sz w:val="28"/>
          <w:szCs w:val="28"/>
          <w:lang w:eastAsia="ar-SA"/>
        </w:rPr>
        <w:t>Строевая подготовка. (10 часов)</w:t>
      </w:r>
    </w:p>
    <w:p w14:paraId="6A654048"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3.1.  Строевой и походный шаг: последовательность обучения движению строевым шагом, тренировка в движении руками, тренировка с обозначением шага на месте, тренировка в движении строевым шагом на четыре счета.(1 ч.).</w:t>
      </w:r>
    </w:p>
    <w:p w14:paraId="495FF17B"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Довести до обучающихся порядок выполнения строевых приемов, провести их разучивание по разделениям.</w:t>
      </w:r>
    </w:p>
    <w:p w14:paraId="00BFE809"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 xml:space="preserve">Тема 3.2.  Строевой и походный шаг: последовательность обучения движению строевым шагом,  тренировка в движении строевым шагом на два счета, тренировка в движении строевым шагом в замедленном темпе (50—60шагов в минуту), тренировка в движении строевым шагом в уставном </w:t>
      </w:r>
      <w:r w:rsidRPr="00A6505E">
        <w:rPr>
          <w:bCs/>
          <w:i/>
          <w:iCs/>
          <w:spacing w:val="-1"/>
          <w:sz w:val="28"/>
          <w:szCs w:val="28"/>
          <w:lang w:eastAsia="ar-SA"/>
        </w:rPr>
        <w:lastRenderedPageBreak/>
        <w:t>темпе (110—120 шагов в минуту). (1 ч).</w:t>
      </w:r>
    </w:p>
    <w:p w14:paraId="5D354768"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Довести до обучающихся порядок выполнения строевых приемов, провести их разучивание по разделениям.</w:t>
      </w:r>
    </w:p>
    <w:p w14:paraId="60014C14"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3.3. Повороты  в движении. (1ч).</w:t>
      </w:r>
    </w:p>
    <w:p w14:paraId="2CD084C4"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поворотов в движении в комплексе.</w:t>
      </w:r>
    </w:p>
    <w:p w14:paraId="56822373"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3.4.  Выполнение воинского приветствия без оружия на месте и в движении. (1ч)</w:t>
      </w:r>
    </w:p>
    <w:p w14:paraId="5996E138"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воинского приветствия на месте в комплексе.</w:t>
      </w:r>
    </w:p>
    <w:p w14:paraId="0C4B1782"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3.5. Выход из строя и возвращение в строй по разделениям  (1 ч).</w:t>
      </w:r>
    </w:p>
    <w:p w14:paraId="37D19ADD"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Тренировать обучающихся в выполнении строевых приемов, провести их разучивание по разделениям.</w:t>
      </w:r>
    </w:p>
    <w:p w14:paraId="7F2ED271"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3.6. Выход из строя и возвращение в строй в комплексе (1 ч).</w:t>
      </w:r>
    </w:p>
    <w:p w14:paraId="424C482A"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iCs/>
          <w:spacing w:val="-1"/>
          <w:sz w:val="28"/>
          <w:szCs w:val="28"/>
          <w:lang w:eastAsia="ar-SA"/>
        </w:rPr>
        <w:t>Тренировать обучающихся  в выполнении строевых приемов.</w:t>
      </w:r>
    </w:p>
    <w:p w14:paraId="03794AB4"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spacing w:val="-2"/>
          <w:sz w:val="28"/>
          <w:szCs w:val="28"/>
          <w:lang w:eastAsia="ar-SA"/>
        </w:rPr>
        <w:t>Тема 3.7. Строевые приемы в движении в составе отделения: смыкание и размыкание отделения (1 ч.).</w:t>
      </w:r>
    </w:p>
    <w:p w14:paraId="5F338DE4"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iCs/>
          <w:spacing w:val="-1"/>
          <w:sz w:val="28"/>
          <w:szCs w:val="28"/>
          <w:lang w:eastAsia="ar-SA"/>
        </w:rPr>
        <w:t xml:space="preserve">Тренировать обучающихся в выполнении </w:t>
      </w:r>
      <w:r w:rsidRPr="00A6505E">
        <w:rPr>
          <w:bCs/>
          <w:spacing w:val="-2"/>
          <w:sz w:val="28"/>
          <w:szCs w:val="28"/>
          <w:lang w:eastAsia="ar-SA"/>
        </w:rPr>
        <w:t>смыкания и размыкания отделения. Провести разучивание по разделениям.</w:t>
      </w:r>
    </w:p>
    <w:p w14:paraId="57D74E00"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spacing w:val="-2"/>
          <w:sz w:val="28"/>
          <w:szCs w:val="28"/>
          <w:lang w:eastAsia="ar-SA"/>
        </w:rPr>
        <w:t>Тема 3.8. Строевые приемы в движении в составе отделения: перестроение отделения из одной шеренги в две и обратно (1 ч.).</w:t>
      </w:r>
    </w:p>
    <w:p w14:paraId="79D83E99"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Cs/>
          <w:spacing w:val="-1"/>
          <w:sz w:val="28"/>
          <w:szCs w:val="28"/>
          <w:lang w:eastAsia="ar-SA"/>
        </w:rPr>
        <w:t xml:space="preserve">Тренировать обучающихся в выполнении </w:t>
      </w:r>
      <w:r w:rsidRPr="00A6505E">
        <w:rPr>
          <w:bCs/>
          <w:spacing w:val="-2"/>
          <w:sz w:val="28"/>
          <w:szCs w:val="28"/>
          <w:lang w:eastAsia="ar-SA"/>
        </w:rPr>
        <w:t>перестроения отделения. Провести разучивание по разделениям.</w:t>
      </w:r>
    </w:p>
    <w:p w14:paraId="77E6634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3.9. Действия в составе отделения на месте (1 ч.).</w:t>
      </w:r>
    </w:p>
    <w:p w14:paraId="5C7C5437"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Довести до обучающихся порядок действий в составе отделения под барабан, оркестр. Провести разучивание по разделениям и тренировать обучающихся в выполнении строевых приемов.</w:t>
      </w:r>
    </w:p>
    <w:p w14:paraId="28B7BAB1"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3.10. Действия в составе отделения  в движении (1 ч.).</w:t>
      </w:r>
    </w:p>
    <w:p w14:paraId="2B81E3AE"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r w:rsidRPr="00A6505E">
        <w:rPr>
          <w:bCs/>
          <w:spacing w:val="-1"/>
          <w:sz w:val="28"/>
          <w:szCs w:val="28"/>
          <w:lang w:eastAsia="ar-SA"/>
        </w:rPr>
        <w:t>Довести до обучающихся порядок движения в составе отделения под барабан, оркестр. Провести разучивание по разделениям и тренировать обучающихся в выполнении строевых приемов.</w:t>
      </w:r>
    </w:p>
    <w:p w14:paraId="310859B6" w14:textId="77777777" w:rsidR="00A6505E" w:rsidRPr="00A6505E" w:rsidRDefault="00A6505E" w:rsidP="00A6505E">
      <w:pPr>
        <w:shd w:val="clear" w:color="auto" w:fill="FFFFFF"/>
        <w:suppressAutoHyphens/>
        <w:autoSpaceDE/>
        <w:autoSpaceDN/>
        <w:ind w:firstLine="720"/>
        <w:jc w:val="both"/>
        <w:rPr>
          <w:bCs/>
          <w:i/>
          <w:spacing w:val="-2"/>
          <w:sz w:val="28"/>
          <w:szCs w:val="28"/>
          <w:lang w:eastAsia="ar-SA"/>
        </w:rPr>
      </w:pPr>
    </w:p>
    <w:p w14:paraId="28666A3E" w14:textId="77777777" w:rsidR="00A6505E" w:rsidRPr="00A6505E" w:rsidRDefault="00A6505E" w:rsidP="00A6505E">
      <w:pPr>
        <w:numPr>
          <w:ilvl w:val="0"/>
          <w:numId w:val="11"/>
        </w:numPr>
        <w:shd w:val="clear" w:color="auto" w:fill="FFFFFF"/>
        <w:suppressAutoHyphens/>
        <w:autoSpaceDE/>
        <w:autoSpaceDN/>
        <w:jc w:val="both"/>
        <w:rPr>
          <w:bCs/>
          <w:i/>
          <w:spacing w:val="-1"/>
          <w:sz w:val="28"/>
          <w:szCs w:val="28"/>
          <w:lang w:eastAsia="ar-SA"/>
        </w:rPr>
      </w:pPr>
      <w:r w:rsidRPr="00A6505E">
        <w:rPr>
          <w:b/>
          <w:bCs/>
          <w:spacing w:val="-1"/>
          <w:sz w:val="28"/>
          <w:szCs w:val="28"/>
          <w:lang w:eastAsia="ar-SA"/>
        </w:rPr>
        <w:t>Физическая подготовка. (7 часов)</w:t>
      </w:r>
    </w:p>
    <w:p w14:paraId="25151BE0"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4.1. Определение уровня физических качеств: сила, скоростная сила, ловкость посредством сдачи тестов физической подготовленности (по одному часу в начале учебного года) (1 ч).</w:t>
      </w:r>
    </w:p>
    <w:p w14:paraId="35DB1F8A"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Прием зачетов для проверки уровня физической подготовки, постановка задач на улучшение результатов:</w:t>
      </w:r>
    </w:p>
    <w:p w14:paraId="3255CFB2"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поднимание туловища из положения лежа на спине;</w:t>
      </w:r>
    </w:p>
    <w:p w14:paraId="210D9BFC"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бег на 100 метров;</w:t>
      </w:r>
    </w:p>
    <w:p w14:paraId="2225CE7E" w14:textId="77777777" w:rsidR="00A6505E" w:rsidRPr="00A6505E" w:rsidRDefault="00A6505E" w:rsidP="00A6505E">
      <w:pPr>
        <w:shd w:val="clear" w:color="auto" w:fill="FFFFFF"/>
        <w:suppressAutoHyphens/>
        <w:autoSpaceDE/>
        <w:autoSpaceDN/>
        <w:ind w:firstLine="720"/>
        <w:jc w:val="both"/>
        <w:rPr>
          <w:bCs/>
          <w:i/>
          <w:iCs/>
          <w:spacing w:val="-1"/>
          <w:sz w:val="28"/>
          <w:szCs w:val="28"/>
          <w:lang w:eastAsia="ar-SA"/>
        </w:rPr>
      </w:pPr>
      <w:r w:rsidRPr="00A6505E">
        <w:rPr>
          <w:bCs/>
          <w:iCs/>
          <w:spacing w:val="-1"/>
          <w:sz w:val="28"/>
          <w:szCs w:val="28"/>
          <w:lang w:eastAsia="ar-SA"/>
        </w:rPr>
        <w:t>- бросание мяча.</w:t>
      </w:r>
      <w:r w:rsidRPr="00A6505E">
        <w:rPr>
          <w:bCs/>
          <w:i/>
          <w:iCs/>
          <w:spacing w:val="-1"/>
          <w:sz w:val="28"/>
          <w:szCs w:val="28"/>
          <w:lang w:eastAsia="ar-SA"/>
        </w:rPr>
        <w:t xml:space="preserve"> </w:t>
      </w:r>
    </w:p>
    <w:p w14:paraId="1F6F773D"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
          <w:iCs/>
          <w:spacing w:val="-1"/>
          <w:sz w:val="28"/>
          <w:szCs w:val="28"/>
          <w:lang w:eastAsia="ar-SA"/>
        </w:rPr>
        <w:t>Тема 4.2. 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 (1 ч).</w:t>
      </w:r>
    </w:p>
    <w:p w14:paraId="123E333C"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xml:space="preserve">Прием зачетов для проверки уровня физической подготовки, постановка </w:t>
      </w:r>
      <w:r w:rsidRPr="00A6505E">
        <w:rPr>
          <w:bCs/>
          <w:iCs/>
          <w:spacing w:val="-1"/>
          <w:sz w:val="28"/>
          <w:szCs w:val="28"/>
          <w:lang w:eastAsia="ar-SA"/>
        </w:rPr>
        <w:lastRenderedPageBreak/>
        <w:t>задач на улучшение результатов:</w:t>
      </w:r>
    </w:p>
    <w:p w14:paraId="774030A0" w14:textId="77777777" w:rsidR="00A6505E" w:rsidRPr="00A6505E" w:rsidRDefault="00A6505E" w:rsidP="00A6505E">
      <w:pPr>
        <w:shd w:val="clear" w:color="auto" w:fill="FFFFFF"/>
        <w:suppressAutoHyphens/>
        <w:autoSpaceDE/>
        <w:autoSpaceDN/>
        <w:ind w:firstLine="720"/>
        <w:jc w:val="both"/>
        <w:rPr>
          <w:bCs/>
          <w:iCs/>
          <w:spacing w:val="-1"/>
          <w:sz w:val="28"/>
          <w:szCs w:val="28"/>
          <w:lang w:eastAsia="ar-SA"/>
        </w:rPr>
      </w:pPr>
      <w:r w:rsidRPr="00A6505E">
        <w:rPr>
          <w:bCs/>
          <w:iCs/>
          <w:spacing w:val="-1"/>
          <w:sz w:val="28"/>
          <w:szCs w:val="28"/>
          <w:lang w:eastAsia="ar-SA"/>
        </w:rPr>
        <w:t>- подтягивание из виса на высокой перекладине;</w:t>
      </w:r>
    </w:p>
    <w:p w14:paraId="7496744A"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Cs/>
          <w:spacing w:val="-1"/>
          <w:sz w:val="28"/>
          <w:szCs w:val="28"/>
          <w:lang w:eastAsia="ar-SA"/>
        </w:rPr>
        <w:t>- бег на 2000 метров.</w:t>
      </w:r>
    </w:p>
    <w:p w14:paraId="4AF838FD"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4.3. Изучение техники движений со снарядами и на тренажерах, оценка величины отягощения (1 ч).</w:t>
      </w:r>
    </w:p>
    <w:p w14:paraId="2FAF105D"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Изучить с учениками технику выполнения упражнений на развитие силовых качеств с различным оборудованием. Приспособления с отягощениями или для отягощений – рюкзаки, ремни, лямки, пояса, цепи и др.; уличные тренажеры – модули воркаута для тренировки разных групп мышц.</w:t>
      </w:r>
    </w:p>
    <w:p w14:paraId="6A137A14"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4.4. Круговая тренировка общефизической направленности (1 ч).</w:t>
      </w:r>
    </w:p>
    <w:p w14:paraId="083F373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Круговая тренировка. Количество упражнений 5-7, предназначенных для разных групп мышц, с небольшим интервалом отдыха между подходами. Перерыв должен быть между завершенным циклом из 5-7 выполненных упражнений, а не между каждым из видов нагрузок.</w:t>
      </w:r>
    </w:p>
    <w:p w14:paraId="7C372787"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Упражнения учитель подбирает исходя из возможностей материальной базы учебного заведения и физического развития обучаемых.</w:t>
      </w:r>
    </w:p>
    <w:p w14:paraId="6AF4565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4.5. Круговая тренировка на развитие силы (1 ч).</w:t>
      </w:r>
    </w:p>
    <w:p w14:paraId="3AA1EC0D"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Круговая тренировка. Как правило задействуют 2-3 группы мышц. Количество упражнений 2-3, количество повторений 3-4 предназначенных для одной группы мышц, с небольшим интервалом отдыха между подходами. Упражнения учитель подбирает исходя из возможностей материальной базы учебного заведения и физического развития обучаемых.</w:t>
      </w:r>
    </w:p>
    <w:p w14:paraId="70E9867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4.6. Круговая тренировка на развитие скоростной выносливости    (1 ч).</w:t>
      </w:r>
    </w:p>
    <w:p w14:paraId="49D8519B"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Вариант:</w:t>
      </w:r>
    </w:p>
    <w:p w14:paraId="0ABF812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1. Прыжки на скамейку с последующим быстрым спрыгиванием.</w:t>
      </w:r>
    </w:p>
    <w:p w14:paraId="6FCA607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2. Прыжки «кенгуру».</w:t>
      </w:r>
    </w:p>
    <w:p w14:paraId="41E401B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3. Из положения лежа на животе - руки вверх, прогнуться.</w:t>
      </w:r>
    </w:p>
    <w:p w14:paraId="6322716A"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4. Из положения лежа на спине одновременно поднять ноги и туловище.</w:t>
      </w:r>
    </w:p>
    <w:p w14:paraId="3B65E898"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5. Сидя на скамейке, держась за нее руками, поднимать и опускать прямые ноги, пола не касаться.</w:t>
      </w:r>
    </w:p>
    <w:p w14:paraId="4F98D713"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6. Из положения стоя бросить набивной мяч (0,5 кг) вверх, присесть, встать и поймать мяч.</w:t>
      </w:r>
    </w:p>
    <w:p w14:paraId="357FD52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7. Отжимания от пола.</w:t>
      </w:r>
    </w:p>
    <w:p w14:paraId="042156E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8. Из положения руки в стороны, набивной мяч (0,5 кг) в левой руке. Бросить мяч через голову в правую руку и наоборот.</w:t>
      </w:r>
    </w:p>
    <w:p w14:paraId="0E0F503C"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9. Из положения лежа на спине, руки с набивным мячом (0,5-1 кг) вытянуты вперед, быстро поднимать и опускать руки в исходное положение.</w:t>
      </w:r>
      <w:r w:rsidRPr="00A6505E">
        <w:rPr>
          <w:sz w:val="20"/>
          <w:szCs w:val="20"/>
          <w:lang w:eastAsia="ar-SA"/>
        </w:rPr>
        <w:t xml:space="preserve"> </w:t>
      </w:r>
      <w:r w:rsidRPr="00A6505E">
        <w:rPr>
          <w:bCs/>
          <w:spacing w:val="-1"/>
          <w:sz w:val="28"/>
          <w:szCs w:val="28"/>
          <w:lang w:eastAsia="ar-SA"/>
        </w:rPr>
        <w:t>Упражнения учитель подбирает исходя из возможностей материальной базы учебного заведения и физического развития обучаемых.</w:t>
      </w:r>
    </w:p>
    <w:p w14:paraId="7C85B462"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4.7. Круговая тренировка повышенной интенсивности (1 ч)</w:t>
      </w:r>
    </w:p>
    <w:p w14:paraId="3066025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Экстенсивный интервальный метод</w:t>
      </w:r>
    </w:p>
    <w:p w14:paraId="5474D5CA"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Тренировка протекает с индивидуальной дозировкой в 50–60% от максимального теста (МТ).</w:t>
      </w:r>
    </w:p>
    <w:p w14:paraId="213A8ED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1 вариант:</w:t>
      </w:r>
    </w:p>
    <w:p w14:paraId="5E866329"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lastRenderedPageBreak/>
        <w:t>В активном тренировочном темпе за 15 секунд выполнить как можно большее количество повторений упражнения с нагрузкой в 50% МТ. Затем следует пауза в 30 сек., и упражнение повторяется вновь в течение 15 сек. и т.д. Серия может состоять из 3–5 подходов. Для перехода к выполнению следующего упражнения с таким же количеством серий, пауза уже 30–90 сек. в зависимости от интенсивности выполнения упражнения и физической подготовленности занимающегося. Паузы между кругами могут быть от трех до пяти минут.</w:t>
      </w:r>
    </w:p>
    <w:p w14:paraId="6496F74E"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2 вариант:</w:t>
      </w:r>
    </w:p>
    <w:p w14:paraId="0E9A5C42"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Режим нагрузки: 30 секунд работы в каждом упражнении и 30 секунд – пауза. Темп спокойный, из расчета 15–20 повторений. Нагрузку повышают, увеличивая ее объем в заданный временной отрезок.</w:t>
      </w:r>
      <w:r w:rsidRPr="00A6505E">
        <w:rPr>
          <w:sz w:val="20"/>
          <w:szCs w:val="20"/>
          <w:lang w:eastAsia="ar-SA"/>
        </w:rPr>
        <w:t xml:space="preserve"> </w:t>
      </w:r>
      <w:r w:rsidRPr="00A6505E">
        <w:rPr>
          <w:bCs/>
          <w:spacing w:val="-1"/>
          <w:sz w:val="28"/>
          <w:szCs w:val="28"/>
          <w:lang w:eastAsia="ar-SA"/>
        </w:rPr>
        <w:t>Упражнения учитель подбирает исходя из возможностей материальной базы учебного заведения и физического развития обучаемых.</w:t>
      </w:r>
    </w:p>
    <w:p w14:paraId="52D1F93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5C517C87" w14:textId="77777777" w:rsidR="00A6505E" w:rsidRPr="00A6505E" w:rsidRDefault="00A6505E" w:rsidP="00A6505E">
      <w:pPr>
        <w:numPr>
          <w:ilvl w:val="0"/>
          <w:numId w:val="11"/>
        </w:numPr>
        <w:shd w:val="clear" w:color="auto" w:fill="FFFFFF"/>
        <w:suppressAutoHyphens/>
        <w:autoSpaceDE/>
        <w:autoSpaceDN/>
        <w:jc w:val="both"/>
        <w:rPr>
          <w:bCs/>
          <w:i/>
          <w:spacing w:val="-1"/>
          <w:sz w:val="28"/>
          <w:szCs w:val="28"/>
          <w:lang w:eastAsia="ar-SA"/>
        </w:rPr>
      </w:pPr>
      <w:r w:rsidRPr="00A6505E">
        <w:rPr>
          <w:b/>
          <w:bCs/>
          <w:spacing w:val="-1"/>
          <w:sz w:val="28"/>
          <w:szCs w:val="28"/>
          <w:lang w:eastAsia="ar-SA"/>
        </w:rPr>
        <w:t>РХБ защита. (3 часа)</w:t>
      </w:r>
    </w:p>
    <w:p w14:paraId="0BBF011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5.1. Средства индивидуальной защиты. (1 ч).</w:t>
      </w:r>
    </w:p>
    <w:p w14:paraId="39998AD9"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Тренировать обучающихся в правильности и быстроте надевания ОЗК, а также порядка действий после выхода из района заражения.</w:t>
      </w:r>
    </w:p>
    <w:p w14:paraId="5270893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5.2. Средства коллективной защиты. (1 ч).</w:t>
      </w:r>
    </w:p>
    <w:p w14:paraId="424CC96A"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Довести до обучающихся назначение, общие устройство средств коллективной защиты, их классификацию. Общие правила использования и требования безопасности при работе со средствами коллективной защиты</w:t>
      </w:r>
    </w:p>
    <w:p w14:paraId="16D7B77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5.3. Приборы радиационной,  химической разведки(1 ч).</w:t>
      </w:r>
    </w:p>
    <w:p w14:paraId="6CA5D613"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Изучить с обучающимися порядок работы с приборами радиационной, химической разведки и дозиметрического контроля.</w:t>
      </w:r>
    </w:p>
    <w:p w14:paraId="31127730"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2C732FA6" w14:textId="77777777" w:rsidR="00A6505E" w:rsidRPr="00A6505E" w:rsidRDefault="00A6505E" w:rsidP="00A6505E">
      <w:pPr>
        <w:numPr>
          <w:ilvl w:val="0"/>
          <w:numId w:val="11"/>
        </w:numPr>
        <w:shd w:val="clear" w:color="auto" w:fill="FFFFFF"/>
        <w:suppressAutoHyphens/>
        <w:autoSpaceDE/>
        <w:autoSpaceDN/>
        <w:jc w:val="both"/>
        <w:rPr>
          <w:bCs/>
          <w:i/>
          <w:spacing w:val="-2"/>
          <w:sz w:val="28"/>
          <w:szCs w:val="28"/>
          <w:lang w:eastAsia="ar-SA"/>
        </w:rPr>
      </w:pPr>
      <w:r w:rsidRPr="00A6505E">
        <w:rPr>
          <w:b/>
          <w:bCs/>
          <w:spacing w:val="-1"/>
          <w:sz w:val="28"/>
          <w:szCs w:val="28"/>
          <w:lang w:eastAsia="ar-SA"/>
        </w:rPr>
        <w:t>Огневая подготовка. (6 часов)</w:t>
      </w:r>
    </w:p>
    <w:p w14:paraId="12213AA5" w14:textId="77777777" w:rsidR="00A6505E" w:rsidRPr="00A6505E" w:rsidRDefault="00A6505E" w:rsidP="00A6505E">
      <w:pPr>
        <w:shd w:val="clear" w:color="auto" w:fill="FFFFFF"/>
        <w:suppressAutoHyphens/>
        <w:autoSpaceDE/>
        <w:autoSpaceDN/>
        <w:ind w:firstLine="720"/>
        <w:jc w:val="both"/>
        <w:rPr>
          <w:bCs/>
          <w:spacing w:val="-2"/>
          <w:sz w:val="28"/>
          <w:szCs w:val="28"/>
          <w:lang w:eastAsia="ar-SA"/>
        </w:rPr>
      </w:pPr>
      <w:r w:rsidRPr="00A6505E">
        <w:rPr>
          <w:bCs/>
          <w:i/>
          <w:spacing w:val="-2"/>
          <w:sz w:val="28"/>
          <w:szCs w:val="28"/>
          <w:lang w:eastAsia="ar-SA"/>
        </w:rPr>
        <w:t>Тема 6.1. Последовательность неполной разборка и сборки АК-74. Порядок снаряжения магазина АК. (1 ч).</w:t>
      </w:r>
    </w:p>
    <w:p w14:paraId="1FD375C1"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2"/>
          <w:sz w:val="28"/>
          <w:szCs w:val="28"/>
          <w:lang w:eastAsia="ar-SA"/>
        </w:rPr>
        <w:t>Тренировать детей в выполнении неполной разборки и сборки после неполной разборки автомата Калашникова и порядок снаряжения магазина АК.</w:t>
      </w:r>
    </w:p>
    <w:p w14:paraId="0E592E3B"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
          <w:spacing w:val="-1"/>
          <w:sz w:val="28"/>
          <w:szCs w:val="28"/>
          <w:lang w:eastAsia="ar-SA"/>
        </w:rPr>
        <w:t xml:space="preserve">Тема 6.2. Порядок выполнения упражнения по стрельбе. Изготовка для стрельбы требования и принципы. Разучивание изготовки, лежа, сидя и стоя. </w:t>
      </w:r>
    </w:p>
    <w:p w14:paraId="0E4F3AFE" w14:textId="77777777" w:rsidR="00A6505E" w:rsidRPr="00A6505E" w:rsidRDefault="00A6505E" w:rsidP="00A6505E">
      <w:pPr>
        <w:shd w:val="clear" w:color="auto" w:fill="FFFFFF"/>
        <w:suppressAutoHyphens/>
        <w:autoSpaceDE/>
        <w:autoSpaceDN/>
        <w:jc w:val="both"/>
        <w:rPr>
          <w:bCs/>
          <w:spacing w:val="-1"/>
          <w:sz w:val="28"/>
          <w:szCs w:val="28"/>
          <w:lang w:eastAsia="ar-SA"/>
        </w:rPr>
      </w:pPr>
      <w:r w:rsidRPr="00A6505E">
        <w:rPr>
          <w:bCs/>
          <w:i/>
          <w:spacing w:val="-1"/>
          <w:sz w:val="28"/>
          <w:szCs w:val="28"/>
          <w:lang w:eastAsia="ar-SA"/>
        </w:rPr>
        <w:t>(1 ч).</w:t>
      </w:r>
    </w:p>
    <w:p w14:paraId="1096E689"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Напомнить обучаемым правила изготовки к стрельбе различными способами, выполнить норматив № 1 по огневой подготовке.</w:t>
      </w:r>
    </w:p>
    <w:p w14:paraId="0816DB75"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6.3. Техника прицеливания. Нажим на спусковой крючок. Дыхание при стрельбе. Разучивание выстрела. (1 ч)</w:t>
      </w:r>
    </w:p>
    <w:p w14:paraId="6FEDC821"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 xml:space="preserve">Дыхание при производстве выстрела, обеспечивающие правильный спуск. Характер и степень колебания оружия при производстве выстрела. Зависимость правильного управления спуском от отладки спускового механизма. Спуски на винтовках. Спуски на пистолетах. Дыхание и спуск в стрельбе из винтовки и пистолета. </w:t>
      </w:r>
    </w:p>
    <w:p w14:paraId="102395C6"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 xml:space="preserve">Тема 6.4. Стрельба из пневматической винтовки или электронного </w:t>
      </w:r>
      <w:r w:rsidRPr="00A6505E">
        <w:rPr>
          <w:bCs/>
          <w:i/>
          <w:spacing w:val="-1"/>
          <w:sz w:val="28"/>
          <w:szCs w:val="28"/>
          <w:lang w:eastAsia="ar-SA"/>
        </w:rPr>
        <w:lastRenderedPageBreak/>
        <w:t>оружия: упражнение на дистанции 5 метров 8 выстрелами по круглой мишени (1 ч).</w:t>
      </w:r>
    </w:p>
    <w:p w14:paraId="4035831A"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5 метров 8 выстрелами по круглой мишени.</w:t>
      </w:r>
    </w:p>
    <w:p w14:paraId="5FF362CC"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6.5. Стрельба из пневматической винтовки или электронного оружия: упражнение на дистанции 8 метров 8 выстрелами по круглой мишени (1 ч).</w:t>
      </w:r>
    </w:p>
    <w:p w14:paraId="17220A99"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8 метров 8 выстрелами по круглой мишени.</w:t>
      </w:r>
    </w:p>
    <w:p w14:paraId="0FFD44E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6.6. Стрельба из пневматической винтовки или электронного оружия: упражнение на дистанции 10 метров 8 выстрелами по круглой мишени (1 ч).</w:t>
      </w:r>
    </w:p>
    <w:p w14:paraId="024A44E4"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Перед началом занятия довести требование безопасности. Занятие необходимо проводить с помощником руководителя на учебном месте. Количество стреляющих зависит от возможностей стрелкового тира. Упражнение на дистанции 10 метров 8 выстрелами по круглой мишени.</w:t>
      </w:r>
    </w:p>
    <w:p w14:paraId="76419DEA"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4E5417F7" w14:textId="594A770C" w:rsidR="00A6505E" w:rsidRPr="00D05880" w:rsidRDefault="00A6505E" w:rsidP="00A6505E">
      <w:pPr>
        <w:numPr>
          <w:ilvl w:val="0"/>
          <w:numId w:val="11"/>
        </w:numPr>
        <w:shd w:val="clear" w:color="auto" w:fill="FFFFFF"/>
        <w:suppressAutoHyphens/>
        <w:autoSpaceDE/>
        <w:autoSpaceDN/>
        <w:jc w:val="both"/>
        <w:rPr>
          <w:bCs/>
          <w:i/>
          <w:spacing w:val="-1"/>
          <w:sz w:val="28"/>
          <w:szCs w:val="28"/>
          <w:lang w:eastAsia="ar-SA"/>
        </w:rPr>
      </w:pPr>
      <w:r w:rsidRPr="00A6505E">
        <w:rPr>
          <w:b/>
          <w:bCs/>
          <w:spacing w:val="-1"/>
          <w:sz w:val="28"/>
          <w:szCs w:val="28"/>
          <w:lang w:eastAsia="ar-SA"/>
        </w:rPr>
        <w:t>Оказание первой помощи (</w:t>
      </w:r>
      <w:r w:rsidR="00D05880">
        <w:rPr>
          <w:b/>
          <w:bCs/>
          <w:spacing w:val="-1"/>
          <w:sz w:val="28"/>
          <w:szCs w:val="28"/>
          <w:lang w:eastAsia="ar-SA"/>
        </w:rPr>
        <w:t>4</w:t>
      </w:r>
      <w:r w:rsidRPr="00A6505E">
        <w:rPr>
          <w:b/>
          <w:bCs/>
          <w:spacing w:val="-1"/>
          <w:sz w:val="28"/>
          <w:szCs w:val="28"/>
          <w:lang w:eastAsia="ar-SA"/>
        </w:rPr>
        <w:t xml:space="preserve"> часа).</w:t>
      </w:r>
    </w:p>
    <w:p w14:paraId="20B30EDA" w14:textId="676BF1A7" w:rsid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i/>
          <w:spacing w:val="-1"/>
          <w:sz w:val="28"/>
          <w:szCs w:val="28"/>
          <w:lang w:eastAsia="ar-SA"/>
        </w:rPr>
        <w:t>Тема 7.</w:t>
      </w:r>
      <w:r w:rsidR="00D05880">
        <w:rPr>
          <w:bCs/>
          <w:i/>
          <w:spacing w:val="-1"/>
          <w:sz w:val="28"/>
          <w:szCs w:val="28"/>
          <w:lang w:eastAsia="ar-SA"/>
        </w:rPr>
        <w:t>1</w:t>
      </w:r>
      <w:r w:rsidRPr="00A6505E">
        <w:rPr>
          <w:bCs/>
          <w:i/>
          <w:spacing w:val="-1"/>
          <w:sz w:val="28"/>
          <w:szCs w:val="28"/>
          <w:lang w:eastAsia="ar-SA"/>
        </w:rPr>
        <w:t>. Основы оказания первой медицинской помощи (1 ч).</w:t>
      </w:r>
    </w:p>
    <w:p w14:paraId="33229286" w14:textId="3898E85B" w:rsidR="00735EA6" w:rsidRPr="00735EA6" w:rsidRDefault="00735EA6" w:rsidP="00735EA6">
      <w:pPr>
        <w:shd w:val="clear" w:color="auto" w:fill="FFFFFF"/>
        <w:suppressAutoHyphens/>
        <w:autoSpaceDE/>
        <w:autoSpaceDN/>
        <w:jc w:val="both"/>
        <w:rPr>
          <w:bCs/>
          <w:iCs/>
          <w:spacing w:val="-1"/>
          <w:sz w:val="28"/>
          <w:szCs w:val="28"/>
          <w:lang w:eastAsia="ar-SA"/>
        </w:rPr>
      </w:pPr>
      <w:r w:rsidRPr="00735EA6">
        <w:rPr>
          <w:bCs/>
          <w:iCs/>
          <w:spacing w:val="-1"/>
          <w:sz w:val="28"/>
          <w:szCs w:val="28"/>
          <w:lang w:eastAsia="ar-SA"/>
        </w:rPr>
        <w:t>Тренировать обучающихся оказывать первую медицинскую помощь.</w:t>
      </w:r>
    </w:p>
    <w:p w14:paraId="53B619BA" w14:textId="5D16C233" w:rsidR="00D05880" w:rsidRPr="00735EA6" w:rsidRDefault="00735EA6" w:rsidP="00735EA6">
      <w:pPr>
        <w:shd w:val="clear" w:color="auto" w:fill="FFFFFF"/>
        <w:suppressAutoHyphens/>
        <w:jc w:val="both"/>
        <w:rPr>
          <w:sz w:val="28"/>
          <w:szCs w:val="28"/>
          <w:lang w:eastAsia="ar-SA"/>
        </w:rPr>
      </w:pPr>
      <w:r>
        <w:rPr>
          <w:bCs/>
          <w:i/>
          <w:spacing w:val="-1"/>
          <w:sz w:val="28"/>
          <w:szCs w:val="28"/>
          <w:lang w:eastAsia="ar-SA"/>
        </w:rPr>
        <w:t xml:space="preserve">          </w:t>
      </w:r>
      <w:r w:rsidRPr="00A6505E">
        <w:rPr>
          <w:bCs/>
          <w:i/>
          <w:spacing w:val="-1"/>
          <w:sz w:val="28"/>
          <w:szCs w:val="28"/>
          <w:lang w:eastAsia="ar-SA"/>
        </w:rPr>
        <w:t>Тема 7.</w:t>
      </w:r>
      <w:r>
        <w:rPr>
          <w:bCs/>
          <w:i/>
          <w:spacing w:val="-1"/>
          <w:sz w:val="28"/>
          <w:szCs w:val="28"/>
          <w:lang w:eastAsia="ar-SA"/>
        </w:rPr>
        <w:t>2</w:t>
      </w:r>
      <w:r w:rsidRPr="00A6505E">
        <w:rPr>
          <w:bCs/>
          <w:i/>
          <w:spacing w:val="-1"/>
          <w:sz w:val="28"/>
          <w:szCs w:val="28"/>
          <w:lang w:eastAsia="ar-SA"/>
        </w:rPr>
        <w:t xml:space="preserve">. </w:t>
      </w:r>
      <w:r w:rsidR="00D05880" w:rsidRPr="00735EA6">
        <w:rPr>
          <w:bCs/>
          <w:i/>
          <w:iCs/>
          <w:color w:val="000000"/>
          <w:sz w:val="28"/>
          <w:szCs w:val="28"/>
          <w:lang w:eastAsia="ar-SA"/>
        </w:rPr>
        <w:t>Непрямой массаж сердца.</w:t>
      </w:r>
    </w:p>
    <w:p w14:paraId="104D8502" w14:textId="77777777" w:rsidR="00A6505E" w:rsidRPr="00A6505E" w:rsidRDefault="00A6505E" w:rsidP="00735EA6">
      <w:pPr>
        <w:shd w:val="clear" w:color="auto" w:fill="FFFFFF"/>
        <w:suppressAutoHyphens/>
        <w:autoSpaceDE/>
        <w:autoSpaceDN/>
        <w:jc w:val="both"/>
        <w:rPr>
          <w:bCs/>
          <w:i/>
          <w:spacing w:val="-1"/>
          <w:sz w:val="28"/>
          <w:szCs w:val="28"/>
          <w:lang w:eastAsia="ar-SA"/>
        </w:rPr>
      </w:pPr>
      <w:r w:rsidRPr="00A6505E">
        <w:rPr>
          <w:bCs/>
          <w:spacing w:val="-1"/>
          <w:sz w:val="28"/>
          <w:szCs w:val="28"/>
          <w:lang w:eastAsia="ar-SA"/>
        </w:rPr>
        <w:t>Тренировать обучающихся в выполнении непрямого массажа сердца.</w:t>
      </w:r>
    </w:p>
    <w:p w14:paraId="08F45FF8" w14:textId="5DD5F0BA"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7.</w:t>
      </w:r>
      <w:r w:rsidR="00D05880">
        <w:rPr>
          <w:bCs/>
          <w:i/>
          <w:spacing w:val="-1"/>
          <w:sz w:val="28"/>
          <w:szCs w:val="28"/>
          <w:lang w:eastAsia="ar-SA"/>
        </w:rPr>
        <w:t>3</w:t>
      </w:r>
      <w:r w:rsidRPr="00A6505E">
        <w:rPr>
          <w:bCs/>
          <w:i/>
          <w:spacing w:val="-1"/>
          <w:sz w:val="28"/>
          <w:szCs w:val="28"/>
          <w:lang w:eastAsia="ar-SA"/>
        </w:rPr>
        <w:t>. Правила медицинской помощи при наружных  и внутренних кровотечениях (1 ч).</w:t>
      </w:r>
    </w:p>
    <w:p w14:paraId="22125016" w14:textId="77777777" w:rsidR="00A6505E" w:rsidRPr="00A6505E" w:rsidRDefault="00A6505E" w:rsidP="00A6505E">
      <w:pPr>
        <w:shd w:val="clear" w:color="auto" w:fill="FFFFFF"/>
        <w:suppressAutoHyphens/>
        <w:autoSpaceDE/>
        <w:autoSpaceDN/>
        <w:ind w:firstLine="720"/>
        <w:jc w:val="both"/>
        <w:rPr>
          <w:bCs/>
          <w:i/>
          <w:spacing w:val="-1"/>
          <w:sz w:val="28"/>
          <w:szCs w:val="28"/>
          <w:lang w:eastAsia="ar-SA"/>
        </w:rPr>
      </w:pPr>
      <w:r w:rsidRPr="00A6505E">
        <w:rPr>
          <w:bCs/>
          <w:spacing w:val="-1"/>
          <w:sz w:val="28"/>
          <w:szCs w:val="28"/>
          <w:lang w:eastAsia="ar-SA"/>
        </w:rPr>
        <w:t>Довести до обучающихся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14:paraId="33972F2A" w14:textId="7E3C6AE8"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i/>
          <w:spacing w:val="-1"/>
          <w:sz w:val="28"/>
          <w:szCs w:val="28"/>
          <w:lang w:eastAsia="ar-SA"/>
        </w:rPr>
        <w:t>Тема 7.</w:t>
      </w:r>
      <w:r w:rsidR="00D05880">
        <w:rPr>
          <w:bCs/>
          <w:i/>
          <w:spacing w:val="-1"/>
          <w:sz w:val="28"/>
          <w:szCs w:val="28"/>
          <w:lang w:eastAsia="ar-SA"/>
        </w:rPr>
        <w:t>4</w:t>
      </w:r>
      <w:r w:rsidRPr="00A6505E">
        <w:rPr>
          <w:bCs/>
          <w:i/>
          <w:spacing w:val="-1"/>
          <w:sz w:val="28"/>
          <w:szCs w:val="28"/>
          <w:lang w:eastAsia="ar-SA"/>
        </w:rPr>
        <w:t>. Правила медицинской помощи при переломах (1 ч).</w:t>
      </w:r>
    </w:p>
    <w:p w14:paraId="49F9298F"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r w:rsidRPr="00A6505E">
        <w:rPr>
          <w:bCs/>
          <w:spacing w:val="-1"/>
          <w:sz w:val="28"/>
          <w:szCs w:val="28"/>
          <w:lang w:eastAsia="ar-SA"/>
        </w:rPr>
        <w:t>Обучить обучающихся порядку изготовления различного рода шин и дать практику в их наложении.</w:t>
      </w:r>
    </w:p>
    <w:p w14:paraId="76BC41D7" w14:textId="77777777" w:rsidR="00A6505E" w:rsidRPr="00A6505E" w:rsidRDefault="00A6505E" w:rsidP="00A6505E">
      <w:pPr>
        <w:shd w:val="clear" w:color="auto" w:fill="FFFFFF"/>
        <w:suppressAutoHyphens/>
        <w:autoSpaceDE/>
        <w:autoSpaceDN/>
        <w:ind w:firstLine="720"/>
        <w:jc w:val="both"/>
        <w:rPr>
          <w:bCs/>
          <w:spacing w:val="-1"/>
          <w:sz w:val="28"/>
          <w:szCs w:val="28"/>
          <w:lang w:eastAsia="ar-SA"/>
        </w:rPr>
      </w:pPr>
    </w:p>
    <w:p w14:paraId="2D0B792A" w14:textId="77777777" w:rsidR="00A6505E" w:rsidRPr="00A6505E" w:rsidRDefault="00A6505E" w:rsidP="00A6505E">
      <w:pPr>
        <w:shd w:val="clear" w:color="auto" w:fill="FFFFFF"/>
        <w:suppressAutoHyphens/>
        <w:autoSpaceDE/>
        <w:autoSpaceDN/>
        <w:jc w:val="both"/>
        <w:rPr>
          <w:b/>
          <w:sz w:val="28"/>
          <w:szCs w:val="28"/>
          <w:lang w:eastAsia="ar-SA"/>
        </w:rPr>
      </w:pPr>
      <w:r w:rsidRPr="00A6505E">
        <w:rPr>
          <w:b/>
          <w:sz w:val="28"/>
          <w:szCs w:val="28"/>
          <w:lang w:eastAsia="ar-SA"/>
        </w:rPr>
        <w:t xml:space="preserve">5. Тематическое планирование с указанием часов, отводимых на освоение каждой темы </w:t>
      </w:r>
    </w:p>
    <w:bookmarkEnd w:id="4"/>
    <w:p w14:paraId="61284A69" w14:textId="77777777" w:rsidR="00A6505E" w:rsidRPr="00A6505E" w:rsidRDefault="00A6505E" w:rsidP="00A6505E">
      <w:pPr>
        <w:shd w:val="clear" w:color="auto" w:fill="FFFFFF"/>
        <w:suppressAutoHyphens/>
        <w:autoSpaceDE/>
        <w:autoSpaceDN/>
        <w:ind w:right="45"/>
        <w:jc w:val="both"/>
        <w:rPr>
          <w:b/>
          <w:sz w:val="28"/>
          <w:szCs w:val="28"/>
          <w:lang w:eastAsia="ar-SA"/>
        </w:rPr>
      </w:pPr>
    </w:p>
    <w:p w14:paraId="768F9BA8" w14:textId="77777777" w:rsidR="00A447E4" w:rsidRDefault="00A447E4" w:rsidP="00A6505E">
      <w:pPr>
        <w:shd w:val="clear" w:color="auto" w:fill="FFFFFF"/>
        <w:suppressAutoHyphens/>
        <w:autoSpaceDE/>
        <w:autoSpaceDN/>
        <w:ind w:right="45"/>
        <w:jc w:val="both"/>
        <w:rPr>
          <w:b/>
          <w:sz w:val="28"/>
          <w:szCs w:val="28"/>
          <w:lang w:eastAsia="ar-SA"/>
        </w:rPr>
      </w:pPr>
    </w:p>
    <w:p w14:paraId="60DDDD7B" w14:textId="77777777" w:rsidR="00A447E4" w:rsidRDefault="00A447E4" w:rsidP="00A6505E">
      <w:pPr>
        <w:shd w:val="clear" w:color="auto" w:fill="FFFFFF"/>
        <w:suppressAutoHyphens/>
        <w:autoSpaceDE/>
        <w:autoSpaceDN/>
        <w:ind w:right="45"/>
        <w:jc w:val="both"/>
        <w:rPr>
          <w:b/>
          <w:sz w:val="28"/>
          <w:szCs w:val="28"/>
          <w:lang w:eastAsia="ar-SA"/>
        </w:rPr>
      </w:pPr>
    </w:p>
    <w:p w14:paraId="58EE0350" w14:textId="77777777" w:rsidR="00A447E4" w:rsidRDefault="00A447E4" w:rsidP="00A6505E">
      <w:pPr>
        <w:shd w:val="clear" w:color="auto" w:fill="FFFFFF"/>
        <w:suppressAutoHyphens/>
        <w:autoSpaceDE/>
        <w:autoSpaceDN/>
        <w:ind w:right="45"/>
        <w:jc w:val="both"/>
        <w:rPr>
          <w:b/>
          <w:sz w:val="28"/>
          <w:szCs w:val="28"/>
          <w:lang w:eastAsia="ar-SA"/>
        </w:rPr>
      </w:pPr>
    </w:p>
    <w:p w14:paraId="6EE79C5C" w14:textId="77777777" w:rsidR="00A447E4" w:rsidRDefault="00A447E4" w:rsidP="00A6505E">
      <w:pPr>
        <w:shd w:val="clear" w:color="auto" w:fill="FFFFFF"/>
        <w:suppressAutoHyphens/>
        <w:autoSpaceDE/>
        <w:autoSpaceDN/>
        <w:ind w:right="45"/>
        <w:jc w:val="both"/>
        <w:rPr>
          <w:b/>
          <w:sz w:val="28"/>
          <w:szCs w:val="28"/>
          <w:lang w:eastAsia="ar-SA"/>
        </w:rPr>
      </w:pPr>
    </w:p>
    <w:p w14:paraId="5F6B7E88" w14:textId="77777777" w:rsidR="00A447E4" w:rsidRDefault="00A447E4" w:rsidP="00A6505E">
      <w:pPr>
        <w:shd w:val="clear" w:color="auto" w:fill="FFFFFF"/>
        <w:suppressAutoHyphens/>
        <w:autoSpaceDE/>
        <w:autoSpaceDN/>
        <w:ind w:right="45"/>
        <w:jc w:val="both"/>
        <w:rPr>
          <w:b/>
          <w:sz w:val="28"/>
          <w:szCs w:val="28"/>
          <w:lang w:eastAsia="ar-SA"/>
        </w:rPr>
      </w:pPr>
    </w:p>
    <w:p w14:paraId="30C0A3C1" w14:textId="77777777" w:rsidR="00A447E4" w:rsidRDefault="00A447E4" w:rsidP="00A6505E">
      <w:pPr>
        <w:shd w:val="clear" w:color="auto" w:fill="FFFFFF"/>
        <w:suppressAutoHyphens/>
        <w:autoSpaceDE/>
        <w:autoSpaceDN/>
        <w:ind w:right="45"/>
        <w:jc w:val="both"/>
        <w:rPr>
          <w:b/>
          <w:sz w:val="28"/>
          <w:szCs w:val="28"/>
          <w:lang w:eastAsia="ar-SA"/>
        </w:rPr>
      </w:pPr>
    </w:p>
    <w:p w14:paraId="4894D56D" w14:textId="77777777" w:rsidR="00A447E4" w:rsidRDefault="00A447E4" w:rsidP="00A6505E">
      <w:pPr>
        <w:shd w:val="clear" w:color="auto" w:fill="FFFFFF"/>
        <w:suppressAutoHyphens/>
        <w:autoSpaceDE/>
        <w:autoSpaceDN/>
        <w:ind w:right="45"/>
        <w:jc w:val="both"/>
        <w:rPr>
          <w:b/>
          <w:sz w:val="28"/>
          <w:szCs w:val="28"/>
          <w:lang w:eastAsia="ar-SA"/>
        </w:rPr>
      </w:pPr>
    </w:p>
    <w:p w14:paraId="12359137" w14:textId="77777777" w:rsidR="00A447E4" w:rsidRDefault="00A447E4" w:rsidP="00A6505E">
      <w:pPr>
        <w:shd w:val="clear" w:color="auto" w:fill="FFFFFF"/>
        <w:suppressAutoHyphens/>
        <w:autoSpaceDE/>
        <w:autoSpaceDN/>
        <w:ind w:right="45"/>
        <w:jc w:val="both"/>
        <w:rPr>
          <w:b/>
          <w:sz w:val="28"/>
          <w:szCs w:val="28"/>
          <w:lang w:eastAsia="ar-SA"/>
        </w:rPr>
      </w:pPr>
    </w:p>
    <w:p w14:paraId="1886F30B" w14:textId="77777777" w:rsidR="00A447E4" w:rsidRDefault="00A447E4" w:rsidP="00A6505E">
      <w:pPr>
        <w:shd w:val="clear" w:color="auto" w:fill="FFFFFF"/>
        <w:suppressAutoHyphens/>
        <w:autoSpaceDE/>
        <w:autoSpaceDN/>
        <w:ind w:right="45"/>
        <w:jc w:val="both"/>
        <w:rPr>
          <w:b/>
          <w:sz w:val="28"/>
          <w:szCs w:val="28"/>
          <w:lang w:eastAsia="ar-SA"/>
        </w:rPr>
      </w:pPr>
    </w:p>
    <w:p w14:paraId="43C412A7" w14:textId="77777777" w:rsidR="00A447E4" w:rsidRDefault="00A447E4" w:rsidP="00A6505E">
      <w:pPr>
        <w:shd w:val="clear" w:color="auto" w:fill="FFFFFF"/>
        <w:suppressAutoHyphens/>
        <w:autoSpaceDE/>
        <w:autoSpaceDN/>
        <w:ind w:right="45"/>
        <w:jc w:val="both"/>
        <w:rPr>
          <w:b/>
          <w:sz w:val="28"/>
          <w:szCs w:val="28"/>
          <w:lang w:eastAsia="ar-SA"/>
        </w:rPr>
      </w:pPr>
    </w:p>
    <w:p w14:paraId="32DA8E2A" w14:textId="0C26B395" w:rsidR="00A6505E" w:rsidRPr="00A6505E" w:rsidRDefault="00A6505E" w:rsidP="00A6505E">
      <w:pPr>
        <w:shd w:val="clear" w:color="auto" w:fill="FFFFFF"/>
        <w:suppressAutoHyphens/>
        <w:autoSpaceDE/>
        <w:autoSpaceDN/>
        <w:ind w:right="45"/>
        <w:jc w:val="both"/>
        <w:rPr>
          <w:spacing w:val="-13"/>
          <w:sz w:val="28"/>
          <w:szCs w:val="28"/>
          <w:lang w:eastAsia="ar-SA"/>
        </w:rPr>
      </w:pPr>
      <w:r w:rsidRPr="00A6505E">
        <w:rPr>
          <w:b/>
          <w:sz w:val="28"/>
          <w:szCs w:val="28"/>
          <w:lang w:eastAsia="ar-SA"/>
        </w:rPr>
        <w:t>Тематический план</w:t>
      </w:r>
      <w:r w:rsidR="004B6013">
        <w:rPr>
          <w:b/>
          <w:sz w:val="28"/>
          <w:szCs w:val="28"/>
          <w:lang w:eastAsia="ar-SA"/>
        </w:rPr>
        <w:t xml:space="preserve"> 8</w:t>
      </w:r>
      <w:r w:rsidRPr="00A6505E">
        <w:rPr>
          <w:b/>
          <w:sz w:val="28"/>
          <w:szCs w:val="28"/>
          <w:lang w:eastAsia="ar-SA"/>
        </w:rPr>
        <w:t xml:space="preserve"> класс</w:t>
      </w:r>
    </w:p>
    <w:p w14:paraId="3C6710A0" w14:textId="77777777" w:rsidR="004A6C4A" w:rsidRPr="00A6505E" w:rsidRDefault="004A6C4A" w:rsidP="004A6C4A">
      <w:pPr>
        <w:shd w:val="clear" w:color="auto" w:fill="FFFFFF"/>
        <w:suppressAutoHyphens/>
        <w:autoSpaceDE/>
        <w:autoSpaceDN/>
        <w:jc w:val="both"/>
        <w:rPr>
          <w:b/>
          <w:sz w:val="28"/>
          <w:szCs w:val="28"/>
          <w:lang w:eastAsia="ar-SA"/>
        </w:rPr>
      </w:pPr>
    </w:p>
    <w:tbl>
      <w:tblPr>
        <w:tblStyle w:val="af2"/>
        <w:tblW w:w="9923" w:type="dxa"/>
        <w:tblInd w:w="-289" w:type="dxa"/>
        <w:tblLook w:val="04A0" w:firstRow="1" w:lastRow="0" w:firstColumn="1" w:lastColumn="0" w:noHBand="0" w:noVBand="1"/>
      </w:tblPr>
      <w:tblGrid>
        <w:gridCol w:w="568"/>
        <w:gridCol w:w="6379"/>
        <w:gridCol w:w="2976"/>
      </w:tblGrid>
      <w:tr w:rsidR="004A6C4A" w14:paraId="003F36AF" w14:textId="77777777" w:rsidTr="00D24BF1">
        <w:tc>
          <w:tcPr>
            <w:tcW w:w="568" w:type="dxa"/>
          </w:tcPr>
          <w:p w14:paraId="58F59C18" w14:textId="77777777" w:rsidR="004A6C4A" w:rsidRPr="00A6505E" w:rsidRDefault="004A6C4A" w:rsidP="00D24BF1">
            <w:pPr>
              <w:shd w:val="clear" w:color="auto" w:fill="FFFFFF"/>
              <w:suppressAutoHyphens/>
              <w:autoSpaceDE/>
              <w:autoSpaceDN/>
              <w:ind w:left="67"/>
              <w:jc w:val="both"/>
              <w:rPr>
                <w:b/>
                <w:spacing w:val="-10"/>
                <w:sz w:val="28"/>
                <w:szCs w:val="28"/>
                <w:lang w:eastAsia="ar-SA"/>
              </w:rPr>
            </w:pPr>
            <w:r w:rsidRPr="00A6505E">
              <w:rPr>
                <w:b/>
                <w:sz w:val="28"/>
                <w:szCs w:val="28"/>
                <w:lang w:eastAsia="ar-SA"/>
              </w:rPr>
              <w:t>№</w:t>
            </w:r>
          </w:p>
          <w:p w14:paraId="617239FB" w14:textId="77777777" w:rsidR="004A6C4A" w:rsidRDefault="004A6C4A" w:rsidP="00D24BF1">
            <w:pPr>
              <w:spacing w:after="200" w:line="276" w:lineRule="auto"/>
              <w:contextualSpacing/>
              <w:jc w:val="center"/>
              <w:rPr>
                <w:rFonts w:eastAsia="Calibri"/>
                <w:b/>
                <w:sz w:val="28"/>
                <w:szCs w:val="28"/>
              </w:rPr>
            </w:pPr>
          </w:p>
        </w:tc>
        <w:tc>
          <w:tcPr>
            <w:tcW w:w="6379" w:type="dxa"/>
          </w:tcPr>
          <w:p w14:paraId="76273649" w14:textId="77777777" w:rsidR="004A6C4A" w:rsidRDefault="004A6C4A" w:rsidP="00D24BF1">
            <w:pPr>
              <w:spacing w:after="200" w:line="276" w:lineRule="auto"/>
              <w:contextualSpacing/>
              <w:rPr>
                <w:rFonts w:eastAsia="Calibri"/>
                <w:b/>
                <w:sz w:val="28"/>
                <w:szCs w:val="28"/>
              </w:rPr>
            </w:pPr>
            <w:r w:rsidRPr="00A6505E">
              <w:rPr>
                <w:b/>
                <w:bCs/>
                <w:sz w:val="28"/>
                <w:szCs w:val="28"/>
                <w:lang w:eastAsia="ar-SA"/>
              </w:rPr>
              <w:t>Наименование темы,</w:t>
            </w:r>
          </w:p>
        </w:tc>
        <w:tc>
          <w:tcPr>
            <w:tcW w:w="2976" w:type="dxa"/>
          </w:tcPr>
          <w:p w14:paraId="595A8222" w14:textId="77777777" w:rsidR="004A6C4A" w:rsidRDefault="004A6C4A" w:rsidP="00D24BF1">
            <w:pPr>
              <w:spacing w:after="200" w:line="276" w:lineRule="auto"/>
              <w:contextualSpacing/>
              <w:jc w:val="center"/>
              <w:rPr>
                <w:rFonts w:eastAsia="Calibri"/>
                <w:b/>
                <w:sz w:val="28"/>
                <w:szCs w:val="28"/>
              </w:rPr>
            </w:pPr>
            <w:r w:rsidRPr="00A6505E">
              <w:rPr>
                <w:b/>
                <w:sz w:val="28"/>
                <w:szCs w:val="28"/>
                <w:lang w:eastAsia="ar-SA"/>
              </w:rPr>
              <w:t xml:space="preserve">Количество </w:t>
            </w:r>
            <w:r w:rsidRPr="00A6505E">
              <w:rPr>
                <w:b/>
                <w:bCs/>
                <w:sz w:val="28"/>
                <w:szCs w:val="28"/>
                <w:lang w:eastAsia="ar-SA"/>
              </w:rPr>
              <w:t>учебных часов</w:t>
            </w:r>
          </w:p>
        </w:tc>
      </w:tr>
      <w:tr w:rsidR="004A6C4A" w14:paraId="176C1096" w14:textId="77777777" w:rsidTr="00D24BF1">
        <w:tc>
          <w:tcPr>
            <w:tcW w:w="568" w:type="dxa"/>
          </w:tcPr>
          <w:p w14:paraId="1421935F"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1</w:t>
            </w:r>
          </w:p>
        </w:tc>
        <w:tc>
          <w:tcPr>
            <w:tcW w:w="6379" w:type="dxa"/>
          </w:tcPr>
          <w:p w14:paraId="671F550A" w14:textId="6906E954" w:rsidR="004A6C4A" w:rsidRDefault="004A6C4A" w:rsidP="00D24BF1">
            <w:pPr>
              <w:spacing w:after="200" w:line="276" w:lineRule="auto"/>
              <w:contextualSpacing/>
              <w:rPr>
                <w:b/>
                <w:sz w:val="28"/>
                <w:szCs w:val="28"/>
                <w:lang w:eastAsia="ar-SA"/>
              </w:rPr>
            </w:pPr>
            <w:r w:rsidRPr="00A6505E">
              <w:rPr>
                <w:b/>
                <w:sz w:val="28"/>
                <w:szCs w:val="28"/>
                <w:lang w:eastAsia="ar-SA"/>
              </w:rPr>
              <w:t xml:space="preserve">ИСТОРИЧЕСКИЕ И БОЕВЫЕ ТРАДИЦИИ ОТЕЧЕСТВА. </w:t>
            </w:r>
          </w:p>
        </w:tc>
        <w:tc>
          <w:tcPr>
            <w:tcW w:w="2976" w:type="dxa"/>
          </w:tcPr>
          <w:p w14:paraId="380E4B50"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3E266617" w14:textId="77777777" w:rsidTr="00D24BF1">
        <w:tc>
          <w:tcPr>
            <w:tcW w:w="568" w:type="dxa"/>
          </w:tcPr>
          <w:p w14:paraId="27C4F9C6"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2</w:t>
            </w:r>
          </w:p>
        </w:tc>
        <w:tc>
          <w:tcPr>
            <w:tcW w:w="6379" w:type="dxa"/>
          </w:tcPr>
          <w:p w14:paraId="4AAEEC02" w14:textId="49321B33"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ОСНОВЫ ВЫЖИВАНИЯ И ПОВЕДЕНИЯ В АВТОНОМИИ. </w:t>
            </w:r>
          </w:p>
        </w:tc>
        <w:tc>
          <w:tcPr>
            <w:tcW w:w="2976" w:type="dxa"/>
          </w:tcPr>
          <w:p w14:paraId="33A0E2B7" w14:textId="0F3F7CF8" w:rsidR="004A6C4A" w:rsidRDefault="004A6C4A" w:rsidP="00D24BF1">
            <w:pPr>
              <w:spacing w:after="200" w:line="276" w:lineRule="auto"/>
              <w:contextualSpacing/>
              <w:jc w:val="center"/>
              <w:rPr>
                <w:rFonts w:eastAsia="Calibri"/>
                <w:b/>
                <w:sz w:val="28"/>
                <w:szCs w:val="28"/>
              </w:rPr>
            </w:pPr>
            <w:r>
              <w:rPr>
                <w:rFonts w:eastAsia="Calibri"/>
                <w:b/>
                <w:sz w:val="28"/>
                <w:szCs w:val="28"/>
              </w:rPr>
              <w:t>6ч</w:t>
            </w:r>
          </w:p>
        </w:tc>
      </w:tr>
      <w:tr w:rsidR="004A6C4A" w14:paraId="300AB70F" w14:textId="77777777" w:rsidTr="00D24BF1">
        <w:tc>
          <w:tcPr>
            <w:tcW w:w="568" w:type="dxa"/>
          </w:tcPr>
          <w:p w14:paraId="62275180"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3</w:t>
            </w:r>
          </w:p>
        </w:tc>
        <w:tc>
          <w:tcPr>
            <w:tcW w:w="6379" w:type="dxa"/>
          </w:tcPr>
          <w:p w14:paraId="196E90D7" w14:textId="224A4BA5"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СТРОЕВАЯ ПОДГОТОВКА. </w:t>
            </w:r>
          </w:p>
        </w:tc>
        <w:tc>
          <w:tcPr>
            <w:tcW w:w="2976" w:type="dxa"/>
          </w:tcPr>
          <w:p w14:paraId="41B74CD1" w14:textId="3ED13372" w:rsidR="004A6C4A" w:rsidRDefault="004A6C4A" w:rsidP="00D24BF1">
            <w:pPr>
              <w:spacing w:after="200" w:line="276" w:lineRule="auto"/>
              <w:contextualSpacing/>
              <w:jc w:val="center"/>
              <w:rPr>
                <w:rFonts w:eastAsia="Calibri"/>
                <w:b/>
                <w:sz w:val="28"/>
                <w:szCs w:val="28"/>
              </w:rPr>
            </w:pPr>
            <w:r>
              <w:rPr>
                <w:rFonts w:eastAsia="Calibri"/>
                <w:b/>
                <w:sz w:val="28"/>
                <w:szCs w:val="28"/>
              </w:rPr>
              <w:t>11ч</w:t>
            </w:r>
          </w:p>
        </w:tc>
      </w:tr>
      <w:tr w:rsidR="004A6C4A" w14:paraId="23E5A66E" w14:textId="77777777" w:rsidTr="00D24BF1">
        <w:tc>
          <w:tcPr>
            <w:tcW w:w="568" w:type="dxa"/>
          </w:tcPr>
          <w:p w14:paraId="261D78B7"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4</w:t>
            </w:r>
          </w:p>
        </w:tc>
        <w:tc>
          <w:tcPr>
            <w:tcW w:w="6379" w:type="dxa"/>
          </w:tcPr>
          <w:p w14:paraId="53ACDC25" w14:textId="1744C3CC"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ФИЗИЧЕСКАЯ ПОДГОТОВКА </w:t>
            </w:r>
          </w:p>
        </w:tc>
        <w:tc>
          <w:tcPr>
            <w:tcW w:w="2976" w:type="dxa"/>
          </w:tcPr>
          <w:p w14:paraId="29866537" w14:textId="35253225"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339799C6" w14:textId="77777777" w:rsidTr="00D24BF1">
        <w:tc>
          <w:tcPr>
            <w:tcW w:w="568" w:type="dxa"/>
          </w:tcPr>
          <w:p w14:paraId="3C2E8D52"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5</w:t>
            </w:r>
          </w:p>
        </w:tc>
        <w:tc>
          <w:tcPr>
            <w:tcW w:w="6379" w:type="dxa"/>
          </w:tcPr>
          <w:p w14:paraId="60F067F1" w14:textId="6EB0F9C5"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РХБ ЗАЩИТА. </w:t>
            </w:r>
          </w:p>
        </w:tc>
        <w:tc>
          <w:tcPr>
            <w:tcW w:w="2976" w:type="dxa"/>
          </w:tcPr>
          <w:p w14:paraId="01D06AA3" w14:textId="279DE8F4"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31E237BA" w14:textId="77777777" w:rsidTr="00D24BF1">
        <w:tc>
          <w:tcPr>
            <w:tcW w:w="568" w:type="dxa"/>
          </w:tcPr>
          <w:p w14:paraId="59F3215D"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6</w:t>
            </w:r>
          </w:p>
        </w:tc>
        <w:tc>
          <w:tcPr>
            <w:tcW w:w="6379" w:type="dxa"/>
          </w:tcPr>
          <w:p w14:paraId="5F53D4DC" w14:textId="166AF0F5"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ОГНЕВАЯ ПОДГОТОВКА. </w:t>
            </w:r>
          </w:p>
        </w:tc>
        <w:tc>
          <w:tcPr>
            <w:tcW w:w="2976" w:type="dxa"/>
          </w:tcPr>
          <w:p w14:paraId="2E19E13A" w14:textId="1745FF0D" w:rsidR="004A6C4A" w:rsidRDefault="004A6C4A" w:rsidP="00D24BF1">
            <w:pPr>
              <w:spacing w:after="200" w:line="276" w:lineRule="auto"/>
              <w:contextualSpacing/>
              <w:jc w:val="center"/>
              <w:rPr>
                <w:rFonts w:eastAsia="Calibri"/>
                <w:b/>
                <w:sz w:val="28"/>
                <w:szCs w:val="28"/>
              </w:rPr>
            </w:pPr>
            <w:r>
              <w:rPr>
                <w:rFonts w:eastAsia="Calibri"/>
                <w:b/>
                <w:sz w:val="28"/>
                <w:szCs w:val="28"/>
              </w:rPr>
              <w:t>7ч</w:t>
            </w:r>
          </w:p>
        </w:tc>
      </w:tr>
      <w:tr w:rsidR="004A6C4A" w14:paraId="16EA0B38" w14:textId="77777777" w:rsidTr="00D24BF1">
        <w:tc>
          <w:tcPr>
            <w:tcW w:w="568" w:type="dxa"/>
          </w:tcPr>
          <w:p w14:paraId="4E80A340"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7</w:t>
            </w:r>
          </w:p>
        </w:tc>
        <w:tc>
          <w:tcPr>
            <w:tcW w:w="6379" w:type="dxa"/>
          </w:tcPr>
          <w:p w14:paraId="3803AF6F" w14:textId="1FAA9A2F"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ОКАЗАНИЕ ПЕРВОЙ ПОМОЩИ. </w:t>
            </w:r>
          </w:p>
        </w:tc>
        <w:tc>
          <w:tcPr>
            <w:tcW w:w="2976" w:type="dxa"/>
          </w:tcPr>
          <w:p w14:paraId="006DFF5C" w14:textId="514B6F4D"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01DE2FD9" w14:textId="77777777" w:rsidTr="00D24BF1">
        <w:tc>
          <w:tcPr>
            <w:tcW w:w="568" w:type="dxa"/>
          </w:tcPr>
          <w:p w14:paraId="2BBD2FEC" w14:textId="4101D905" w:rsidR="004A6C4A" w:rsidRDefault="004A6C4A" w:rsidP="00D24BF1">
            <w:pPr>
              <w:spacing w:after="200" w:line="276" w:lineRule="auto"/>
              <w:contextualSpacing/>
              <w:jc w:val="center"/>
              <w:rPr>
                <w:rFonts w:eastAsia="Calibri"/>
                <w:b/>
                <w:sz w:val="28"/>
                <w:szCs w:val="28"/>
              </w:rPr>
            </w:pPr>
          </w:p>
        </w:tc>
        <w:tc>
          <w:tcPr>
            <w:tcW w:w="6379" w:type="dxa"/>
          </w:tcPr>
          <w:p w14:paraId="13E44824"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Итого</w:t>
            </w:r>
          </w:p>
        </w:tc>
        <w:tc>
          <w:tcPr>
            <w:tcW w:w="2976" w:type="dxa"/>
          </w:tcPr>
          <w:p w14:paraId="37B04F47" w14:textId="1C58EB5C" w:rsidR="004A6C4A" w:rsidRDefault="004A6C4A" w:rsidP="00D24BF1">
            <w:pPr>
              <w:spacing w:after="200" w:line="276" w:lineRule="auto"/>
              <w:contextualSpacing/>
              <w:jc w:val="center"/>
              <w:rPr>
                <w:rFonts w:eastAsia="Calibri"/>
                <w:b/>
                <w:sz w:val="28"/>
                <w:szCs w:val="28"/>
              </w:rPr>
            </w:pPr>
            <w:r>
              <w:rPr>
                <w:rFonts w:eastAsia="Calibri"/>
                <w:b/>
                <w:sz w:val="28"/>
                <w:szCs w:val="28"/>
              </w:rPr>
              <w:t>33ч</w:t>
            </w:r>
          </w:p>
        </w:tc>
      </w:tr>
    </w:tbl>
    <w:p w14:paraId="43DE59EB" w14:textId="77777777" w:rsidR="004A6C4A" w:rsidRDefault="004A6C4A" w:rsidP="004A6C4A">
      <w:pPr>
        <w:spacing w:after="200" w:line="276" w:lineRule="auto"/>
        <w:ind w:left="709"/>
        <w:contextualSpacing/>
        <w:jc w:val="center"/>
        <w:rPr>
          <w:rFonts w:eastAsia="Calibri"/>
          <w:b/>
          <w:sz w:val="28"/>
          <w:szCs w:val="28"/>
        </w:rPr>
      </w:pPr>
    </w:p>
    <w:p w14:paraId="23736F7D" w14:textId="77777777" w:rsidR="00A6505E" w:rsidRPr="00A6505E" w:rsidRDefault="00A6505E" w:rsidP="00A6505E">
      <w:pPr>
        <w:shd w:val="clear" w:color="auto" w:fill="FFFFFF"/>
        <w:suppressAutoHyphens/>
        <w:autoSpaceDE/>
        <w:autoSpaceDN/>
        <w:ind w:right="45"/>
        <w:jc w:val="both"/>
        <w:rPr>
          <w:b/>
          <w:sz w:val="28"/>
          <w:szCs w:val="28"/>
          <w:lang w:eastAsia="ar-SA"/>
        </w:rPr>
      </w:pPr>
    </w:p>
    <w:p w14:paraId="1E88C5DC" w14:textId="790BC9AA" w:rsidR="00A6505E" w:rsidRPr="00A6505E" w:rsidRDefault="00A6505E" w:rsidP="00A6505E">
      <w:pPr>
        <w:shd w:val="clear" w:color="auto" w:fill="FFFFFF"/>
        <w:suppressAutoHyphens/>
        <w:autoSpaceDE/>
        <w:autoSpaceDN/>
        <w:ind w:right="45"/>
        <w:jc w:val="both"/>
        <w:rPr>
          <w:spacing w:val="-13"/>
          <w:sz w:val="28"/>
          <w:szCs w:val="28"/>
          <w:lang w:eastAsia="ar-SA"/>
        </w:rPr>
      </w:pPr>
      <w:bookmarkStart w:id="5" w:name="_Hlk211451127"/>
      <w:r w:rsidRPr="00A6505E">
        <w:rPr>
          <w:b/>
          <w:sz w:val="28"/>
          <w:szCs w:val="28"/>
          <w:lang w:eastAsia="ar-SA"/>
        </w:rPr>
        <w:t xml:space="preserve">Тематический план </w:t>
      </w:r>
      <w:r w:rsidR="004B6013">
        <w:rPr>
          <w:b/>
          <w:sz w:val="28"/>
          <w:szCs w:val="28"/>
          <w:lang w:eastAsia="ar-SA"/>
        </w:rPr>
        <w:t>9</w:t>
      </w:r>
      <w:r w:rsidR="00A447E4">
        <w:rPr>
          <w:b/>
          <w:sz w:val="28"/>
          <w:szCs w:val="28"/>
          <w:lang w:eastAsia="ar-SA"/>
        </w:rPr>
        <w:t xml:space="preserve"> </w:t>
      </w:r>
      <w:r w:rsidRPr="00A6505E">
        <w:rPr>
          <w:b/>
          <w:sz w:val="28"/>
          <w:szCs w:val="28"/>
          <w:lang w:eastAsia="ar-SA"/>
        </w:rPr>
        <w:t>класс</w:t>
      </w:r>
    </w:p>
    <w:bookmarkEnd w:id="5"/>
    <w:p w14:paraId="338379E4" w14:textId="77777777" w:rsidR="004A6C4A" w:rsidRPr="00A6505E" w:rsidRDefault="004A6C4A" w:rsidP="004A6C4A">
      <w:pPr>
        <w:shd w:val="clear" w:color="auto" w:fill="FFFFFF"/>
        <w:suppressAutoHyphens/>
        <w:autoSpaceDE/>
        <w:autoSpaceDN/>
        <w:jc w:val="both"/>
        <w:rPr>
          <w:b/>
          <w:sz w:val="28"/>
          <w:szCs w:val="28"/>
          <w:lang w:eastAsia="ar-SA"/>
        </w:rPr>
      </w:pPr>
    </w:p>
    <w:tbl>
      <w:tblPr>
        <w:tblStyle w:val="af2"/>
        <w:tblW w:w="9923" w:type="dxa"/>
        <w:tblInd w:w="-289" w:type="dxa"/>
        <w:tblLook w:val="04A0" w:firstRow="1" w:lastRow="0" w:firstColumn="1" w:lastColumn="0" w:noHBand="0" w:noVBand="1"/>
      </w:tblPr>
      <w:tblGrid>
        <w:gridCol w:w="568"/>
        <w:gridCol w:w="6379"/>
        <w:gridCol w:w="2976"/>
      </w:tblGrid>
      <w:tr w:rsidR="004A6C4A" w14:paraId="17754095" w14:textId="77777777" w:rsidTr="00D24BF1">
        <w:tc>
          <w:tcPr>
            <w:tcW w:w="568" w:type="dxa"/>
          </w:tcPr>
          <w:p w14:paraId="55E7E6A2" w14:textId="77777777" w:rsidR="004A6C4A" w:rsidRPr="00A6505E" w:rsidRDefault="004A6C4A" w:rsidP="00D24BF1">
            <w:pPr>
              <w:shd w:val="clear" w:color="auto" w:fill="FFFFFF"/>
              <w:suppressAutoHyphens/>
              <w:autoSpaceDE/>
              <w:autoSpaceDN/>
              <w:ind w:left="67"/>
              <w:jc w:val="both"/>
              <w:rPr>
                <w:b/>
                <w:spacing w:val="-10"/>
                <w:sz w:val="28"/>
                <w:szCs w:val="28"/>
                <w:lang w:eastAsia="ar-SA"/>
              </w:rPr>
            </w:pPr>
            <w:r w:rsidRPr="00A6505E">
              <w:rPr>
                <w:b/>
                <w:sz w:val="28"/>
                <w:szCs w:val="28"/>
                <w:lang w:eastAsia="ar-SA"/>
              </w:rPr>
              <w:t>№</w:t>
            </w:r>
          </w:p>
          <w:p w14:paraId="3C87C7A4" w14:textId="77777777" w:rsidR="004A6C4A" w:rsidRDefault="004A6C4A" w:rsidP="00D24BF1">
            <w:pPr>
              <w:spacing w:after="200" w:line="276" w:lineRule="auto"/>
              <w:contextualSpacing/>
              <w:jc w:val="center"/>
              <w:rPr>
                <w:rFonts w:eastAsia="Calibri"/>
                <w:b/>
                <w:sz w:val="28"/>
                <w:szCs w:val="28"/>
              </w:rPr>
            </w:pPr>
          </w:p>
        </w:tc>
        <w:tc>
          <w:tcPr>
            <w:tcW w:w="6379" w:type="dxa"/>
          </w:tcPr>
          <w:p w14:paraId="4002C2E8" w14:textId="77777777" w:rsidR="004A6C4A" w:rsidRDefault="004A6C4A" w:rsidP="00D24BF1">
            <w:pPr>
              <w:spacing w:after="200" w:line="276" w:lineRule="auto"/>
              <w:contextualSpacing/>
              <w:rPr>
                <w:rFonts w:eastAsia="Calibri"/>
                <w:b/>
                <w:sz w:val="28"/>
                <w:szCs w:val="28"/>
              </w:rPr>
            </w:pPr>
            <w:r w:rsidRPr="00A6505E">
              <w:rPr>
                <w:b/>
                <w:bCs/>
                <w:sz w:val="28"/>
                <w:szCs w:val="28"/>
                <w:lang w:eastAsia="ar-SA"/>
              </w:rPr>
              <w:t>Наименование темы,</w:t>
            </w:r>
          </w:p>
        </w:tc>
        <w:tc>
          <w:tcPr>
            <w:tcW w:w="2976" w:type="dxa"/>
          </w:tcPr>
          <w:p w14:paraId="44FC2070" w14:textId="77777777" w:rsidR="004A6C4A" w:rsidRDefault="004A6C4A" w:rsidP="00D24BF1">
            <w:pPr>
              <w:spacing w:after="200" w:line="276" w:lineRule="auto"/>
              <w:contextualSpacing/>
              <w:jc w:val="center"/>
              <w:rPr>
                <w:rFonts w:eastAsia="Calibri"/>
                <w:b/>
                <w:sz w:val="28"/>
                <w:szCs w:val="28"/>
              </w:rPr>
            </w:pPr>
            <w:r w:rsidRPr="00A6505E">
              <w:rPr>
                <w:b/>
                <w:sz w:val="28"/>
                <w:szCs w:val="28"/>
                <w:lang w:eastAsia="ar-SA"/>
              </w:rPr>
              <w:t xml:space="preserve">Количество </w:t>
            </w:r>
            <w:r w:rsidRPr="00A6505E">
              <w:rPr>
                <w:b/>
                <w:bCs/>
                <w:sz w:val="28"/>
                <w:szCs w:val="28"/>
                <w:lang w:eastAsia="ar-SA"/>
              </w:rPr>
              <w:t>учебных часов</w:t>
            </w:r>
          </w:p>
        </w:tc>
      </w:tr>
      <w:tr w:rsidR="004A6C4A" w14:paraId="04DE1053" w14:textId="77777777" w:rsidTr="00D24BF1">
        <w:tc>
          <w:tcPr>
            <w:tcW w:w="568" w:type="dxa"/>
          </w:tcPr>
          <w:p w14:paraId="083B4A15"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1</w:t>
            </w:r>
          </w:p>
        </w:tc>
        <w:tc>
          <w:tcPr>
            <w:tcW w:w="6379" w:type="dxa"/>
          </w:tcPr>
          <w:p w14:paraId="6595B2B6" w14:textId="6EE9B2DF" w:rsidR="004A6C4A" w:rsidRDefault="004A6C4A" w:rsidP="00D24BF1">
            <w:pPr>
              <w:spacing w:after="200" w:line="276" w:lineRule="auto"/>
              <w:contextualSpacing/>
              <w:rPr>
                <w:b/>
                <w:sz w:val="28"/>
                <w:szCs w:val="28"/>
                <w:lang w:eastAsia="ar-SA"/>
              </w:rPr>
            </w:pPr>
            <w:r w:rsidRPr="00A6505E">
              <w:rPr>
                <w:b/>
                <w:sz w:val="28"/>
                <w:szCs w:val="28"/>
                <w:lang w:eastAsia="ar-SA"/>
              </w:rPr>
              <w:t xml:space="preserve">ИСТОРИЧЕСКИЕ И БОЕВЫЕ ТРАДИЦИИ ОТЕЧЕСТВА. </w:t>
            </w:r>
          </w:p>
        </w:tc>
        <w:tc>
          <w:tcPr>
            <w:tcW w:w="2976" w:type="dxa"/>
          </w:tcPr>
          <w:p w14:paraId="3AF5DAF7"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1F6B2C96" w14:textId="77777777" w:rsidTr="00D24BF1">
        <w:tc>
          <w:tcPr>
            <w:tcW w:w="568" w:type="dxa"/>
          </w:tcPr>
          <w:p w14:paraId="5624E46B"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2</w:t>
            </w:r>
          </w:p>
        </w:tc>
        <w:tc>
          <w:tcPr>
            <w:tcW w:w="6379" w:type="dxa"/>
          </w:tcPr>
          <w:p w14:paraId="605BB369" w14:textId="167FFEE3"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ОСНОВЫ ВЫЖИВАНИЯ И ПОВЕДЕНИЯ В АВТОНОМИИ. </w:t>
            </w:r>
          </w:p>
        </w:tc>
        <w:tc>
          <w:tcPr>
            <w:tcW w:w="2976" w:type="dxa"/>
          </w:tcPr>
          <w:p w14:paraId="38FEBB7B" w14:textId="0493DD3C" w:rsidR="004A6C4A" w:rsidRDefault="004A6C4A" w:rsidP="00D24BF1">
            <w:pPr>
              <w:spacing w:after="200" w:line="276" w:lineRule="auto"/>
              <w:contextualSpacing/>
              <w:jc w:val="center"/>
              <w:rPr>
                <w:rFonts w:eastAsia="Calibri"/>
                <w:b/>
                <w:sz w:val="28"/>
                <w:szCs w:val="28"/>
              </w:rPr>
            </w:pPr>
            <w:r>
              <w:rPr>
                <w:rFonts w:eastAsia="Calibri"/>
                <w:b/>
                <w:sz w:val="28"/>
                <w:szCs w:val="28"/>
              </w:rPr>
              <w:t>2ч</w:t>
            </w:r>
          </w:p>
        </w:tc>
      </w:tr>
      <w:tr w:rsidR="004A6C4A" w14:paraId="663B9917" w14:textId="77777777" w:rsidTr="00D24BF1">
        <w:tc>
          <w:tcPr>
            <w:tcW w:w="568" w:type="dxa"/>
          </w:tcPr>
          <w:p w14:paraId="6D9A343B"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3</w:t>
            </w:r>
          </w:p>
        </w:tc>
        <w:tc>
          <w:tcPr>
            <w:tcW w:w="6379" w:type="dxa"/>
          </w:tcPr>
          <w:p w14:paraId="4FD2AF0C" w14:textId="47621744"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СТРОЕВАЯ ПОДГОТОВКА. </w:t>
            </w:r>
          </w:p>
        </w:tc>
        <w:tc>
          <w:tcPr>
            <w:tcW w:w="2976" w:type="dxa"/>
          </w:tcPr>
          <w:p w14:paraId="609243B0"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10ч</w:t>
            </w:r>
          </w:p>
        </w:tc>
      </w:tr>
      <w:tr w:rsidR="004A6C4A" w14:paraId="1252F420" w14:textId="77777777" w:rsidTr="00D24BF1">
        <w:tc>
          <w:tcPr>
            <w:tcW w:w="568" w:type="dxa"/>
          </w:tcPr>
          <w:p w14:paraId="176D059D"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4</w:t>
            </w:r>
          </w:p>
        </w:tc>
        <w:tc>
          <w:tcPr>
            <w:tcW w:w="6379" w:type="dxa"/>
          </w:tcPr>
          <w:p w14:paraId="4C7D0DFC" w14:textId="19236C83"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ФИЗИЧЕСКАЯ ПОДГОТОВКА </w:t>
            </w:r>
          </w:p>
        </w:tc>
        <w:tc>
          <w:tcPr>
            <w:tcW w:w="2976" w:type="dxa"/>
          </w:tcPr>
          <w:p w14:paraId="748E4DFE"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7ч</w:t>
            </w:r>
          </w:p>
        </w:tc>
      </w:tr>
      <w:tr w:rsidR="004A6C4A" w14:paraId="00B7FD8C" w14:textId="77777777" w:rsidTr="00D24BF1">
        <w:tc>
          <w:tcPr>
            <w:tcW w:w="568" w:type="dxa"/>
          </w:tcPr>
          <w:p w14:paraId="136C2401"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5</w:t>
            </w:r>
          </w:p>
        </w:tc>
        <w:tc>
          <w:tcPr>
            <w:tcW w:w="6379" w:type="dxa"/>
          </w:tcPr>
          <w:p w14:paraId="36ADEC91" w14:textId="4B691F3C" w:rsidR="004A6C4A" w:rsidRDefault="004A6C4A" w:rsidP="00D24BF1">
            <w:pPr>
              <w:spacing w:after="200" w:line="276" w:lineRule="auto"/>
              <w:contextualSpacing/>
              <w:rPr>
                <w:rFonts w:eastAsia="Calibri"/>
                <w:b/>
                <w:sz w:val="28"/>
                <w:szCs w:val="28"/>
              </w:rPr>
            </w:pPr>
            <w:r w:rsidRPr="00A6505E">
              <w:rPr>
                <w:b/>
                <w:sz w:val="28"/>
                <w:szCs w:val="28"/>
                <w:lang w:eastAsia="ar-SA"/>
              </w:rPr>
              <w:t>РХБ ЗАЩИТА</w:t>
            </w:r>
            <w:r w:rsidR="00007ACB">
              <w:rPr>
                <w:b/>
                <w:sz w:val="28"/>
                <w:szCs w:val="28"/>
                <w:lang w:eastAsia="ar-SA"/>
              </w:rPr>
              <w:t>.</w:t>
            </w:r>
          </w:p>
        </w:tc>
        <w:tc>
          <w:tcPr>
            <w:tcW w:w="2976" w:type="dxa"/>
          </w:tcPr>
          <w:p w14:paraId="495944FA"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3ч</w:t>
            </w:r>
          </w:p>
        </w:tc>
      </w:tr>
      <w:tr w:rsidR="004A6C4A" w14:paraId="0E196BC5" w14:textId="77777777" w:rsidTr="00D24BF1">
        <w:tc>
          <w:tcPr>
            <w:tcW w:w="568" w:type="dxa"/>
          </w:tcPr>
          <w:p w14:paraId="2D86855B"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6</w:t>
            </w:r>
          </w:p>
        </w:tc>
        <w:tc>
          <w:tcPr>
            <w:tcW w:w="6379" w:type="dxa"/>
          </w:tcPr>
          <w:p w14:paraId="1CB6AEF5" w14:textId="3DE05DD8"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ОГНЕВАЯ ПОДГОТОВКА. </w:t>
            </w:r>
          </w:p>
        </w:tc>
        <w:tc>
          <w:tcPr>
            <w:tcW w:w="2976" w:type="dxa"/>
          </w:tcPr>
          <w:p w14:paraId="2762A324"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6ч</w:t>
            </w:r>
          </w:p>
        </w:tc>
      </w:tr>
      <w:tr w:rsidR="004A6C4A" w14:paraId="1A4D3068" w14:textId="77777777" w:rsidTr="00D24BF1">
        <w:tc>
          <w:tcPr>
            <w:tcW w:w="568" w:type="dxa"/>
          </w:tcPr>
          <w:p w14:paraId="00480B92"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7</w:t>
            </w:r>
          </w:p>
        </w:tc>
        <w:tc>
          <w:tcPr>
            <w:tcW w:w="6379" w:type="dxa"/>
          </w:tcPr>
          <w:p w14:paraId="66F09533" w14:textId="1AE02CC5" w:rsidR="004A6C4A" w:rsidRDefault="004A6C4A" w:rsidP="00D24BF1">
            <w:pPr>
              <w:spacing w:after="200" w:line="276" w:lineRule="auto"/>
              <w:contextualSpacing/>
              <w:rPr>
                <w:rFonts w:eastAsia="Calibri"/>
                <w:b/>
                <w:sz w:val="28"/>
                <w:szCs w:val="28"/>
              </w:rPr>
            </w:pPr>
            <w:r w:rsidRPr="00A6505E">
              <w:rPr>
                <w:b/>
                <w:sz w:val="28"/>
                <w:szCs w:val="28"/>
                <w:lang w:eastAsia="ar-SA"/>
              </w:rPr>
              <w:t xml:space="preserve">ОКАЗАНИЕ ПЕРВОЙ ПОМОЩИ. </w:t>
            </w:r>
          </w:p>
        </w:tc>
        <w:tc>
          <w:tcPr>
            <w:tcW w:w="2976" w:type="dxa"/>
          </w:tcPr>
          <w:p w14:paraId="3698ADB8" w14:textId="64EC4742" w:rsidR="004A6C4A" w:rsidRDefault="00D05880" w:rsidP="00D24BF1">
            <w:pPr>
              <w:spacing w:after="200" w:line="276" w:lineRule="auto"/>
              <w:contextualSpacing/>
              <w:jc w:val="center"/>
              <w:rPr>
                <w:rFonts w:eastAsia="Calibri"/>
                <w:b/>
                <w:sz w:val="28"/>
                <w:szCs w:val="28"/>
              </w:rPr>
            </w:pPr>
            <w:r>
              <w:rPr>
                <w:rFonts w:eastAsia="Calibri"/>
                <w:b/>
                <w:sz w:val="28"/>
                <w:szCs w:val="28"/>
              </w:rPr>
              <w:t>4</w:t>
            </w:r>
            <w:r w:rsidR="004A6C4A">
              <w:rPr>
                <w:rFonts w:eastAsia="Calibri"/>
                <w:b/>
                <w:sz w:val="28"/>
                <w:szCs w:val="28"/>
              </w:rPr>
              <w:t>ч</w:t>
            </w:r>
          </w:p>
        </w:tc>
      </w:tr>
      <w:tr w:rsidR="004A6C4A" w14:paraId="4B64AEC6" w14:textId="77777777" w:rsidTr="00D24BF1">
        <w:tc>
          <w:tcPr>
            <w:tcW w:w="568" w:type="dxa"/>
          </w:tcPr>
          <w:p w14:paraId="1E46C0FA" w14:textId="77777777" w:rsidR="004A6C4A" w:rsidRDefault="004A6C4A" w:rsidP="00D24BF1">
            <w:pPr>
              <w:spacing w:after="200" w:line="276" w:lineRule="auto"/>
              <w:contextualSpacing/>
              <w:jc w:val="center"/>
              <w:rPr>
                <w:rFonts w:eastAsia="Calibri"/>
                <w:b/>
                <w:sz w:val="28"/>
                <w:szCs w:val="28"/>
              </w:rPr>
            </w:pPr>
          </w:p>
        </w:tc>
        <w:tc>
          <w:tcPr>
            <w:tcW w:w="6379" w:type="dxa"/>
          </w:tcPr>
          <w:p w14:paraId="1B65FD55" w14:textId="77777777" w:rsidR="004A6C4A" w:rsidRDefault="004A6C4A" w:rsidP="00D24BF1">
            <w:pPr>
              <w:spacing w:after="200" w:line="276" w:lineRule="auto"/>
              <w:contextualSpacing/>
              <w:jc w:val="center"/>
              <w:rPr>
                <w:rFonts w:eastAsia="Calibri"/>
                <w:b/>
                <w:sz w:val="28"/>
                <w:szCs w:val="28"/>
              </w:rPr>
            </w:pPr>
            <w:r>
              <w:rPr>
                <w:rFonts w:eastAsia="Calibri"/>
                <w:b/>
                <w:sz w:val="28"/>
                <w:szCs w:val="28"/>
              </w:rPr>
              <w:t>Итого</w:t>
            </w:r>
          </w:p>
        </w:tc>
        <w:tc>
          <w:tcPr>
            <w:tcW w:w="2976" w:type="dxa"/>
          </w:tcPr>
          <w:p w14:paraId="32B4566F" w14:textId="2D0F8197" w:rsidR="004A6C4A" w:rsidRDefault="00E03BFD" w:rsidP="00D24BF1">
            <w:pPr>
              <w:spacing w:after="200" w:line="276" w:lineRule="auto"/>
              <w:contextualSpacing/>
              <w:jc w:val="center"/>
              <w:rPr>
                <w:rFonts w:eastAsia="Calibri"/>
                <w:b/>
                <w:sz w:val="28"/>
                <w:szCs w:val="28"/>
              </w:rPr>
            </w:pPr>
            <w:r>
              <w:rPr>
                <w:rFonts w:eastAsia="Calibri"/>
                <w:b/>
                <w:sz w:val="28"/>
                <w:szCs w:val="28"/>
              </w:rPr>
              <w:t>34</w:t>
            </w:r>
          </w:p>
        </w:tc>
      </w:tr>
    </w:tbl>
    <w:p w14:paraId="7091C296" w14:textId="77777777" w:rsidR="004A6C4A" w:rsidRDefault="004A6C4A" w:rsidP="004A6C4A">
      <w:pPr>
        <w:spacing w:after="200" w:line="276" w:lineRule="auto"/>
        <w:ind w:left="709"/>
        <w:contextualSpacing/>
        <w:jc w:val="center"/>
        <w:rPr>
          <w:rFonts w:eastAsia="Calibri"/>
          <w:b/>
          <w:sz w:val="28"/>
          <w:szCs w:val="28"/>
        </w:rPr>
      </w:pPr>
    </w:p>
    <w:p w14:paraId="00CC4372" w14:textId="77777777" w:rsidR="00C63B12" w:rsidRDefault="00C63B12" w:rsidP="00C63B12">
      <w:pPr>
        <w:spacing w:after="200" w:line="276" w:lineRule="auto"/>
        <w:ind w:left="709"/>
        <w:contextualSpacing/>
        <w:jc w:val="center"/>
        <w:rPr>
          <w:rFonts w:eastAsia="Calibri"/>
          <w:b/>
          <w:sz w:val="28"/>
          <w:szCs w:val="28"/>
        </w:rPr>
      </w:pPr>
    </w:p>
    <w:p w14:paraId="4CA7B291" w14:textId="77777777" w:rsidR="00C63B12" w:rsidRDefault="00C63B12" w:rsidP="00C63B12">
      <w:pPr>
        <w:spacing w:after="200" w:line="276" w:lineRule="auto"/>
        <w:ind w:left="709"/>
        <w:contextualSpacing/>
        <w:jc w:val="center"/>
        <w:rPr>
          <w:rFonts w:eastAsia="Calibri"/>
          <w:b/>
          <w:sz w:val="28"/>
          <w:szCs w:val="28"/>
        </w:rPr>
      </w:pPr>
    </w:p>
    <w:p w14:paraId="67DF1B8A" w14:textId="77777777" w:rsidR="00C63B12" w:rsidRDefault="00C63B12" w:rsidP="00C63B12">
      <w:pPr>
        <w:spacing w:after="200" w:line="276" w:lineRule="auto"/>
        <w:ind w:left="709"/>
        <w:contextualSpacing/>
        <w:jc w:val="center"/>
        <w:rPr>
          <w:rFonts w:eastAsia="Calibri"/>
          <w:b/>
          <w:sz w:val="28"/>
          <w:szCs w:val="28"/>
        </w:rPr>
      </w:pPr>
    </w:p>
    <w:p w14:paraId="605EFCC0" w14:textId="77777777" w:rsidR="00C63B12" w:rsidRDefault="00C63B12" w:rsidP="00C63B12">
      <w:pPr>
        <w:spacing w:after="200" w:line="276" w:lineRule="auto"/>
        <w:ind w:left="709"/>
        <w:contextualSpacing/>
        <w:jc w:val="center"/>
        <w:rPr>
          <w:rFonts w:eastAsia="Calibri"/>
          <w:b/>
          <w:sz w:val="28"/>
          <w:szCs w:val="28"/>
        </w:rPr>
      </w:pPr>
    </w:p>
    <w:p w14:paraId="65D2331C" w14:textId="2FE0FDC2" w:rsidR="00C63B12" w:rsidRDefault="00C63B12" w:rsidP="00C63B12">
      <w:pPr>
        <w:spacing w:after="200" w:line="276" w:lineRule="auto"/>
        <w:ind w:left="709"/>
        <w:contextualSpacing/>
        <w:jc w:val="center"/>
        <w:rPr>
          <w:rFonts w:eastAsia="Calibri"/>
          <w:b/>
          <w:sz w:val="28"/>
          <w:szCs w:val="28"/>
        </w:rPr>
      </w:pPr>
      <w:r w:rsidRPr="00414E0A">
        <w:rPr>
          <w:rFonts w:eastAsia="Calibri"/>
          <w:b/>
          <w:sz w:val="28"/>
          <w:szCs w:val="28"/>
        </w:rPr>
        <w:lastRenderedPageBreak/>
        <w:t>Календарно-тематическое планирование</w:t>
      </w:r>
      <w:r>
        <w:rPr>
          <w:rFonts w:eastAsia="Calibri"/>
          <w:b/>
          <w:sz w:val="28"/>
          <w:szCs w:val="28"/>
        </w:rPr>
        <w:t xml:space="preserve"> 8 класс</w:t>
      </w:r>
    </w:p>
    <w:tbl>
      <w:tblPr>
        <w:tblW w:w="10632" w:type="dxa"/>
        <w:tblInd w:w="-743" w:type="dxa"/>
        <w:tblLayout w:type="fixed"/>
        <w:tblLook w:val="0000" w:firstRow="0" w:lastRow="0" w:firstColumn="0" w:lastColumn="0" w:noHBand="0" w:noVBand="0"/>
      </w:tblPr>
      <w:tblGrid>
        <w:gridCol w:w="709"/>
        <w:gridCol w:w="4820"/>
        <w:gridCol w:w="1418"/>
        <w:gridCol w:w="992"/>
        <w:gridCol w:w="992"/>
        <w:gridCol w:w="1701"/>
      </w:tblGrid>
      <w:tr w:rsidR="00C63B12" w:rsidRPr="00414E0A" w14:paraId="181E9D6E" w14:textId="77777777" w:rsidTr="00D24BF1">
        <w:trPr>
          <w:trHeight w:val="413"/>
        </w:trPr>
        <w:tc>
          <w:tcPr>
            <w:tcW w:w="709" w:type="dxa"/>
            <w:vMerge w:val="restart"/>
            <w:tcBorders>
              <w:top w:val="single" w:sz="4" w:space="0" w:color="00000A"/>
              <w:left w:val="single" w:sz="4" w:space="0" w:color="00000A"/>
              <w:right w:val="single" w:sz="4" w:space="0" w:color="00000A"/>
            </w:tcBorders>
            <w:shd w:val="clear" w:color="000000" w:fill="FFFFFF"/>
          </w:tcPr>
          <w:p w14:paraId="4BFFAAB0" w14:textId="77777777" w:rsidR="00C63B12" w:rsidRPr="00414E0A" w:rsidRDefault="00C63B12" w:rsidP="00D24BF1">
            <w:pPr>
              <w:adjustRightInd w:val="0"/>
              <w:jc w:val="center"/>
              <w:rPr>
                <w:sz w:val="28"/>
                <w:szCs w:val="28"/>
                <w:lang w:val="en-US" w:eastAsia="ru-RU"/>
              </w:rPr>
            </w:pPr>
            <w:r w:rsidRPr="00414E0A">
              <w:rPr>
                <w:sz w:val="28"/>
                <w:szCs w:val="28"/>
                <w:lang w:val="en-US" w:eastAsia="ru-RU"/>
              </w:rPr>
              <w:t>№</w:t>
            </w:r>
          </w:p>
        </w:tc>
        <w:tc>
          <w:tcPr>
            <w:tcW w:w="4820" w:type="dxa"/>
            <w:vMerge w:val="restart"/>
            <w:tcBorders>
              <w:top w:val="single" w:sz="4" w:space="0" w:color="00000A"/>
              <w:left w:val="single" w:sz="4" w:space="0" w:color="00000A"/>
              <w:right w:val="single" w:sz="4" w:space="0" w:color="00000A"/>
            </w:tcBorders>
            <w:shd w:val="clear" w:color="000000" w:fill="FFFFFF"/>
          </w:tcPr>
          <w:p w14:paraId="2A4402E5" w14:textId="77777777" w:rsidR="00C63B12" w:rsidRPr="00414E0A" w:rsidRDefault="00C63B12" w:rsidP="00D24BF1">
            <w:pPr>
              <w:adjustRightInd w:val="0"/>
              <w:jc w:val="center"/>
              <w:rPr>
                <w:sz w:val="28"/>
                <w:szCs w:val="28"/>
                <w:lang w:val="en-US" w:eastAsia="ru-RU"/>
              </w:rPr>
            </w:pPr>
            <w:r w:rsidRPr="00414E0A">
              <w:rPr>
                <w:rFonts w:eastAsia="Calibri"/>
                <w:sz w:val="28"/>
                <w:szCs w:val="28"/>
              </w:rPr>
              <w:t>Темы занятий</w:t>
            </w:r>
          </w:p>
        </w:tc>
        <w:tc>
          <w:tcPr>
            <w:tcW w:w="1418" w:type="dxa"/>
            <w:vMerge w:val="restart"/>
            <w:tcBorders>
              <w:top w:val="single" w:sz="4" w:space="0" w:color="00000A"/>
              <w:left w:val="single" w:sz="4" w:space="0" w:color="00000A"/>
              <w:right w:val="single" w:sz="4" w:space="0" w:color="00000A"/>
            </w:tcBorders>
            <w:shd w:val="clear" w:color="000000" w:fill="FFFFFF"/>
          </w:tcPr>
          <w:p w14:paraId="0E2FE6AF" w14:textId="77777777" w:rsidR="00C63B12" w:rsidRPr="00414E0A" w:rsidRDefault="00C63B12" w:rsidP="00D24BF1">
            <w:pPr>
              <w:adjustRightInd w:val="0"/>
              <w:jc w:val="center"/>
              <w:rPr>
                <w:sz w:val="28"/>
                <w:szCs w:val="28"/>
                <w:lang w:eastAsia="ru-RU"/>
              </w:rPr>
            </w:pPr>
            <w:r w:rsidRPr="00414E0A">
              <w:rPr>
                <w:sz w:val="28"/>
                <w:szCs w:val="28"/>
                <w:lang w:eastAsia="ru-RU"/>
              </w:rPr>
              <w:t>Кол-во</w:t>
            </w:r>
          </w:p>
          <w:p w14:paraId="5EB172BB" w14:textId="77777777" w:rsidR="00C63B12" w:rsidRPr="00414E0A" w:rsidRDefault="00C63B12" w:rsidP="00D24BF1">
            <w:pPr>
              <w:adjustRightInd w:val="0"/>
              <w:jc w:val="center"/>
              <w:rPr>
                <w:sz w:val="28"/>
                <w:szCs w:val="28"/>
                <w:lang w:val="en-US" w:eastAsia="ru-RU"/>
              </w:rPr>
            </w:pPr>
            <w:r w:rsidRPr="00414E0A">
              <w:rPr>
                <w:sz w:val="28"/>
                <w:szCs w:val="28"/>
                <w:lang w:eastAsia="ru-RU"/>
              </w:rPr>
              <w:t>часов</w:t>
            </w:r>
          </w:p>
        </w:tc>
        <w:tc>
          <w:tcPr>
            <w:tcW w:w="1984" w:type="dxa"/>
            <w:gridSpan w:val="2"/>
            <w:tcBorders>
              <w:top w:val="single" w:sz="4" w:space="0" w:color="00000A"/>
              <w:left w:val="single" w:sz="4" w:space="0" w:color="00000A"/>
              <w:bottom w:val="single" w:sz="4" w:space="0" w:color="00000A"/>
              <w:right w:val="single" w:sz="4" w:space="0" w:color="00000A"/>
            </w:tcBorders>
            <w:shd w:val="clear" w:color="000000" w:fill="FFFFFF"/>
          </w:tcPr>
          <w:p w14:paraId="588B61C0" w14:textId="77777777" w:rsidR="00C63B12" w:rsidRPr="00414E0A" w:rsidRDefault="00C63B12" w:rsidP="00D24BF1">
            <w:pPr>
              <w:adjustRightInd w:val="0"/>
              <w:jc w:val="center"/>
              <w:rPr>
                <w:sz w:val="28"/>
                <w:szCs w:val="28"/>
                <w:lang w:val="en-US" w:eastAsia="ru-RU"/>
              </w:rPr>
            </w:pPr>
            <w:r w:rsidRPr="00414E0A">
              <w:rPr>
                <w:sz w:val="28"/>
                <w:szCs w:val="28"/>
                <w:lang w:eastAsia="ru-RU"/>
              </w:rPr>
              <w:t>Дата проведения</w:t>
            </w:r>
          </w:p>
          <w:p w14:paraId="7631D937" w14:textId="77777777" w:rsidR="00C63B12" w:rsidRPr="00414E0A" w:rsidRDefault="00C63B12" w:rsidP="00D24BF1">
            <w:pPr>
              <w:adjustRightInd w:val="0"/>
              <w:jc w:val="center"/>
              <w:rPr>
                <w:sz w:val="28"/>
                <w:szCs w:val="28"/>
                <w:lang w:eastAsia="ru-RU"/>
              </w:rPr>
            </w:pPr>
          </w:p>
        </w:tc>
        <w:tc>
          <w:tcPr>
            <w:tcW w:w="1701" w:type="dxa"/>
            <w:vMerge w:val="restart"/>
            <w:tcBorders>
              <w:top w:val="single" w:sz="4" w:space="0" w:color="00000A"/>
              <w:left w:val="single" w:sz="4" w:space="0" w:color="00000A"/>
              <w:right w:val="single" w:sz="4" w:space="0" w:color="00000A"/>
            </w:tcBorders>
            <w:shd w:val="clear" w:color="000000" w:fill="FFFFFF"/>
          </w:tcPr>
          <w:p w14:paraId="71670458" w14:textId="77777777" w:rsidR="00C63B12" w:rsidRPr="00414E0A" w:rsidRDefault="00C63B12" w:rsidP="00D24BF1">
            <w:pPr>
              <w:adjustRightInd w:val="0"/>
              <w:jc w:val="center"/>
              <w:rPr>
                <w:sz w:val="28"/>
                <w:szCs w:val="28"/>
                <w:lang w:eastAsia="ru-RU"/>
              </w:rPr>
            </w:pPr>
            <w:r w:rsidRPr="00414E0A">
              <w:rPr>
                <w:rFonts w:eastAsia="Calibri"/>
                <w:sz w:val="28"/>
                <w:szCs w:val="28"/>
              </w:rPr>
              <w:t>Формы проведения занятий</w:t>
            </w:r>
          </w:p>
        </w:tc>
      </w:tr>
      <w:tr w:rsidR="00C63B12" w:rsidRPr="00414E0A" w14:paraId="05FB7E4C" w14:textId="77777777" w:rsidTr="00D24BF1">
        <w:trPr>
          <w:trHeight w:val="412"/>
        </w:trPr>
        <w:tc>
          <w:tcPr>
            <w:tcW w:w="709" w:type="dxa"/>
            <w:vMerge/>
            <w:tcBorders>
              <w:left w:val="single" w:sz="4" w:space="0" w:color="00000A"/>
              <w:bottom w:val="single" w:sz="4" w:space="0" w:color="00000A"/>
              <w:right w:val="single" w:sz="4" w:space="0" w:color="00000A"/>
            </w:tcBorders>
            <w:shd w:val="clear" w:color="000000" w:fill="FFFFFF"/>
          </w:tcPr>
          <w:p w14:paraId="698A495E" w14:textId="77777777" w:rsidR="00C63B12" w:rsidRPr="00414E0A" w:rsidRDefault="00C63B12" w:rsidP="00D24BF1">
            <w:pPr>
              <w:adjustRightInd w:val="0"/>
              <w:jc w:val="center"/>
              <w:rPr>
                <w:sz w:val="28"/>
                <w:szCs w:val="28"/>
                <w:lang w:val="en-US" w:eastAsia="ru-RU"/>
              </w:rPr>
            </w:pPr>
          </w:p>
        </w:tc>
        <w:tc>
          <w:tcPr>
            <w:tcW w:w="4820" w:type="dxa"/>
            <w:vMerge/>
            <w:tcBorders>
              <w:left w:val="single" w:sz="4" w:space="0" w:color="00000A"/>
              <w:bottom w:val="single" w:sz="4" w:space="0" w:color="00000A"/>
              <w:right w:val="single" w:sz="4" w:space="0" w:color="00000A"/>
            </w:tcBorders>
            <w:shd w:val="clear" w:color="000000" w:fill="FFFFFF"/>
          </w:tcPr>
          <w:p w14:paraId="792D9521" w14:textId="77777777" w:rsidR="00C63B12" w:rsidRPr="00414E0A" w:rsidRDefault="00C63B12" w:rsidP="00D24BF1">
            <w:pPr>
              <w:adjustRightInd w:val="0"/>
              <w:jc w:val="center"/>
              <w:rPr>
                <w:rFonts w:eastAsia="Calibri"/>
                <w:sz w:val="28"/>
                <w:szCs w:val="28"/>
              </w:rPr>
            </w:pPr>
          </w:p>
        </w:tc>
        <w:tc>
          <w:tcPr>
            <w:tcW w:w="1418" w:type="dxa"/>
            <w:vMerge/>
            <w:tcBorders>
              <w:left w:val="single" w:sz="4" w:space="0" w:color="00000A"/>
              <w:bottom w:val="single" w:sz="4" w:space="0" w:color="00000A"/>
              <w:right w:val="single" w:sz="4" w:space="0" w:color="00000A"/>
            </w:tcBorders>
            <w:shd w:val="clear" w:color="000000" w:fill="FFFFFF"/>
          </w:tcPr>
          <w:p w14:paraId="64BF0819" w14:textId="77777777" w:rsidR="00C63B12" w:rsidRPr="00414E0A" w:rsidRDefault="00C63B12" w:rsidP="00D24BF1">
            <w:pPr>
              <w:adjustRightInd w:val="0"/>
              <w:jc w:val="cente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FA6A3B1" w14:textId="77777777" w:rsidR="00C63B12" w:rsidRPr="00414E0A" w:rsidRDefault="00C63B12" w:rsidP="00D24BF1">
            <w:pPr>
              <w:spacing w:after="200" w:line="276" w:lineRule="auto"/>
              <w:contextualSpacing/>
              <w:jc w:val="both"/>
              <w:rPr>
                <w:rFonts w:eastAsia="Calibri"/>
                <w:sz w:val="28"/>
                <w:szCs w:val="28"/>
              </w:rPr>
            </w:pPr>
            <w:r w:rsidRPr="00414E0A">
              <w:rPr>
                <w:rFonts w:eastAsia="Calibri"/>
                <w:sz w:val="28"/>
                <w:szCs w:val="28"/>
              </w:rPr>
              <w:t>по плану</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6E27367" w14:textId="77777777" w:rsidR="00C63B12" w:rsidRPr="00414E0A" w:rsidRDefault="00C63B12" w:rsidP="00D24BF1">
            <w:pPr>
              <w:spacing w:after="200" w:line="276" w:lineRule="auto"/>
              <w:contextualSpacing/>
              <w:jc w:val="both"/>
              <w:rPr>
                <w:rFonts w:eastAsia="Calibri"/>
                <w:sz w:val="28"/>
                <w:szCs w:val="28"/>
              </w:rPr>
            </w:pPr>
            <w:r w:rsidRPr="00414E0A">
              <w:rPr>
                <w:rFonts w:eastAsia="Calibri"/>
                <w:sz w:val="28"/>
                <w:szCs w:val="28"/>
              </w:rPr>
              <w:t>по факту</w:t>
            </w:r>
          </w:p>
        </w:tc>
        <w:tc>
          <w:tcPr>
            <w:tcW w:w="1701" w:type="dxa"/>
            <w:vMerge/>
            <w:tcBorders>
              <w:left w:val="single" w:sz="4" w:space="0" w:color="00000A"/>
              <w:bottom w:val="single" w:sz="4" w:space="0" w:color="00000A"/>
              <w:right w:val="single" w:sz="4" w:space="0" w:color="00000A"/>
            </w:tcBorders>
            <w:shd w:val="clear" w:color="000000" w:fill="FFFFFF"/>
          </w:tcPr>
          <w:p w14:paraId="3871EF70" w14:textId="77777777" w:rsidR="00C63B12" w:rsidRPr="00414E0A" w:rsidRDefault="00C63B12" w:rsidP="00D24BF1">
            <w:pPr>
              <w:adjustRightInd w:val="0"/>
              <w:jc w:val="center"/>
              <w:rPr>
                <w:rFonts w:eastAsia="Calibri"/>
                <w:sz w:val="28"/>
                <w:szCs w:val="28"/>
              </w:rPr>
            </w:pPr>
          </w:p>
        </w:tc>
      </w:tr>
      <w:tr w:rsidR="00C63B12" w:rsidRPr="00414E0A" w14:paraId="66EFE413" w14:textId="77777777" w:rsidTr="00D24BF1">
        <w:trPr>
          <w:trHeight w:val="1"/>
        </w:trPr>
        <w:tc>
          <w:tcPr>
            <w:tcW w:w="10632" w:type="dxa"/>
            <w:gridSpan w:val="6"/>
            <w:tcBorders>
              <w:top w:val="single" w:sz="4" w:space="0" w:color="00000A"/>
              <w:left w:val="single" w:sz="4" w:space="0" w:color="00000A"/>
              <w:bottom w:val="single" w:sz="4" w:space="0" w:color="00000A"/>
              <w:right w:val="single" w:sz="2" w:space="0" w:color="000000"/>
            </w:tcBorders>
            <w:shd w:val="clear" w:color="000000" w:fill="FFFFFF"/>
            <w:vAlign w:val="center"/>
          </w:tcPr>
          <w:p w14:paraId="1C28DE96" w14:textId="77777777" w:rsidR="00C63B12" w:rsidRPr="00414E0A" w:rsidRDefault="00C63B12" w:rsidP="00D24BF1">
            <w:pPr>
              <w:adjustRightInd w:val="0"/>
              <w:rPr>
                <w:sz w:val="28"/>
                <w:szCs w:val="28"/>
                <w:lang w:eastAsia="ru-RU"/>
              </w:rPr>
            </w:pPr>
            <w:r w:rsidRPr="00770A34">
              <w:rPr>
                <w:b/>
                <w:sz w:val="28"/>
                <w:szCs w:val="28"/>
              </w:rPr>
              <w:t>Раздел 1. ИСТОРИЧЕСКИЕ И БОЕВЫЕ ТРАДИЦИИ ОТЕЧЕСТВА. (</w:t>
            </w:r>
            <w:r>
              <w:rPr>
                <w:b/>
                <w:sz w:val="28"/>
                <w:szCs w:val="28"/>
              </w:rPr>
              <w:t>2</w:t>
            </w:r>
            <w:r w:rsidRPr="00770A34">
              <w:rPr>
                <w:b/>
                <w:sz w:val="28"/>
                <w:szCs w:val="28"/>
              </w:rPr>
              <w:t>ч)</w:t>
            </w:r>
          </w:p>
        </w:tc>
      </w:tr>
      <w:tr w:rsidR="00C63B12" w:rsidRPr="00414E0A" w14:paraId="233BBBD2"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C0DA6F7"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2CB0116" w14:textId="77777777" w:rsidR="00C63B12" w:rsidRPr="00CD57E9" w:rsidRDefault="00C63B12" w:rsidP="00D24BF1">
            <w:pPr>
              <w:suppressAutoHyphens/>
              <w:jc w:val="both"/>
              <w:rPr>
                <w:sz w:val="28"/>
                <w:szCs w:val="28"/>
                <w:lang w:eastAsia="ar-SA"/>
              </w:rPr>
            </w:pPr>
            <w:r w:rsidRPr="00CD57E9">
              <w:rPr>
                <w:sz w:val="28"/>
                <w:szCs w:val="28"/>
                <w:lang w:eastAsia="ar-SA"/>
              </w:rPr>
              <w:t>Символы воинской чести.</w:t>
            </w:r>
          </w:p>
          <w:p w14:paraId="50F57B0A" w14:textId="77777777" w:rsidR="00C63B12" w:rsidRPr="00A6505E" w:rsidRDefault="00C63B12" w:rsidP="00D24BF1">
            <w:pPr>
              <w:suppressAutoHyphens/>
              <w:jc w:val="both"/>
              <w:rPr>
                <w:sz w:val="28"/>
                <w:szCs w:val="28"/>
                <w:lang w:eastAsia="ar-SA"/>
              </w:rPr>
            </w:pP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7E047F"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17F827C" w14:textId="17AB9F5D" w:rsidR="00C63B12" w:rsidRPr="00414E0A" w:rsidRDefault="00C63B12" w:rsidP="00D24BF1">
            <w:pPr>
              <w:rPr>
                <w:sz w:val="28"/>
                <w:szCs w:val="28"/>
                <w:lang w:eastAsia="ru-RU"/>
              </w:rPr>
            </w:pPr>
            <w:r>
              <w:t>0</w:t>
            </w:r>
            <w:r w:rsidR="00B2441B">
              <w:t>3</w:t>
            </w:r>
            <w:r>
              <w:t>,09,2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3BD9CC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C333317" w14:textId="77777777" w:rsidR="00C63B12" w:rsidRPr="00414E0A" w:rsidRDefault="00C63B12" w:rsidP="00D24BF1">
            <w:pPr>
              <w:adjustRightInd w:val="0"/>
              <w:rPr>
                <w:sz w:val="28"/>
                <w:szCs w:val="28"/>
                <w:lang w:eastAsia="ru-RU"/>
              </w:rPr>
            </w:pPr>
            <w:r w:rsidRPr="00414E0A">
              <w:rPr>
                <w:sz w:val="28"/>
                <w:szCs w:val="28"/>
                <w:lang w:eastAsia="ru-RU"/>
              </w:rPr>
              <w:t>Лекция</w:t>
            </w:r>
          </w:p>
        </w:tc>
      </w:tr>
      <w:tr w:rsidR="00C63B12" w:rsidRPr="00414E0A" w14:paraId="53EA2E93"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A11F30" w14:textId="77777777" w:rsidR="00C63B12" w:rsidRPr="00414E0A" w:rsidRDefault="00C63B12" w:rsidP="00D24BF1">
            <w:pPr>
              <w:adjustRightInd w:val="0"/>
              <w:rPr>
                <w:sz w:val="28"/>
                <w:szCs w:val="28"/>
                <w:lang w:eastAsia="ru-RU"/>
              </w:rPr>
            </w:pPr>
            <w:r>
              <w:rPr>
                <w:sz w:val="28"/>
                <w:szCs w:val="28"/>
                <w:lang w:eastAsia="ru-RU"/>
              </w:rPr>
              <w:t>2</w:t>
            </w:r>
          </w:p>
        </w:tc>
        <w:tc>
          <w:tcPr>
            <w:tcW w:w="4820" w:type="dxa"/>
            <w:tcBorders>
              <w:top w:val="single" w:sz="6" w:space="0" w:color="000000"/>
              <w:left w:val="single" w:sz="4" w:space="0" w:color="000000"/>
              <w:bottom w:val="single" w:sz="6" w:space="0" w:color="000000"/>
              <w:right w:val="single" w:sz="6" w:space="0" w:color="000000"/>
            </w:tcBorders>
            <w:shd w:val="clear" w:color="auto" w:fill="FFFFFF"/>
          </w:tcPr>
          <w:p w14:paraId="51363B3E" w14:textId="77777777" w:rsidR="00C63B12" w:rsidRPr="00770A34" w:rsidRDefault="00C63B12" w:rsidP="00D24BF1">
            <w:pPr>
              <w:suppressAutoHyphens/>
              <w:jc w:val="both"/>
              <w:rPr>
                <w:sz w:val="28"/>
                <w:szCs w:val="28"/>
                <w:lang w:eastAsia="ar-SA"/>
              </w:rPr>
            </w:pPr>
            <w:r>
              <w:rPr>
                <w:sz w:val="28"/>
                <w:szCs w:val="28"/>
                <w:lang w:eastAsia="ar-SA"/>
              </w:rPr>
              <w:t>Матвеев-Курган</w:t>
            </w:r>
            <w:r w:rsidRPr="00770A34">
              <w:rPr>
                <w:sz w:val="28"/>
                <w:szCs w:val="28"/>
                <w:lang w:eastAsia="ar-SA"/>
              </w:rPr>
              <w:t xml:space="preserve"> в годы Великой Отечественной войны.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88BAC51"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15E5D65" w14:textId="549FD86C" w:rsidR="00C63B12" w:rsidRPr="00414E0A" w:rsidRDefault="00C63B12" w:rsidP="00D24BF1">
            <w:pPr>
              <w:rPr>
                <w:sz w:val="28"/>
                <w:szCs w:val="28"/>
                <w:lang w:eastAsia="ru-RU"/>
              </w:rPr>
            </w:pPr>
            <w:r>
              <w:t>1</w:t>
            </w:r>
            <w:r w:rsidR="00B2441B">
              <w:t>0</w:t>
            </w:r>
            <w:r>
              <w:t>,09,2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C31A77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7F317F0" w14:textId="77777777" w:rsidR="00C63B12" w:rsidRPr="00414E0A" w:rsidRDefault="00C63B12" w:rsidP="00D24BF1">
            <w:pPr>
              <w:rPr>
                <w:sz w:val="28"/>
                <w:szCs w:val="28"/>
                <w:lang w:eastAsia="ru-RU"/>
              </w:rPr>
            </w:pPr>
            <w:r w:rsidRPr="00414E0A">
              <w:rPr>
                <w:sz w:val="28"/>
                <w:szCs w:val="28"/>
                <w:lang w:eastAsia="ru-RU"/>
              </w:rPr>
              <w:t>Лекция</w:t>
            </w:r>
          </w:p>
        </w:tc>
      </w:tr>
      <w:tr w:rsidR="00C63B12" w:rsidRPr="00414E0A" w14:paraId="7A0D36A1"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5A0995D1" w14:textId="77777777" w:rsidR="00C63B12" w:rsidRPr="00CD57E9" w:rsidRDefault="00C63B12" w:rsidP="00D24BF1">
            <w:pPr>
              <w:jc w:val="center"/>
              <w:rPr>
                <w:b/>
                <w:i/>
                <w:sz w:val="28"/>
                <w:szCs w:val="28"/>
                <w:lang w:eastAsia="ru-RU"/>
              </w:rPr>
            </w:pPr>
            <w:r w:rsidRPr="00CD57E9">
              <w:rPr>
                <w:b/>
                <w:i/>
                <w:sz w:val="28"/>
                <w:szCs w:val="28"/>
                <w:lang w:eastAsia="ru-RU"/>
              </w:rPr>
              <w:t>Раздел 2. ОСНОВЫ ВЫЖИВАНИЯ И ПОВЕДЕНИЯ В АВТОНОМИИ.</w:t>
            </w:r>
          </w:p>
          <w:p w14:paraId="3CC559A7" w14:textId="77777777" w:rsidR="00C63B12" w:rsidRPr="00414E0A" w:rsidRDefault="00C63B12" w:rsidP="00D24BF1">
            <w:pPr>
              <w:jc w:val="center"/>
              <w:rPr>
                <w:sz w:val="28"/>
                <w:szCs w:val="28"/>
                <w:lang w:eastAsia="ru-RU"/>
              </w:rPr>
            </w:pPr>
            <w:r w:rsidRPr="00CD57E9">
              <w:rPr>
                <w:b/>
                <w:i/>
                <w:sz w:val="28"/>
                <w:szCs w:val="28"/>
                <w:lang w:eastAsia="ru-RU"/>
              </w:rPr>
              <w:t>(</w:t>
            </w:r>
            <w:r>
              <w:rPr>
                <w:b/>
                <w:i/>
                <w:sz w:val="28"/>
                <w:szCs w:val="28"/>
                <w:lang w:eastAsia="ru-RU"/>
              </w:rPr>
              <w:t>6</w:t>
            </w:r>
            <w:r w:rsidRPr="00CD57E9">
              <w:rPr>
                <w:b/>
                <w:i/>
                <w:sz w:val="28"/>
                <w:szCs w:val="28"/>
                <w:lang w:eastAsia="ru-RU"/>
              </w:rPr>
              <w:t xml:space="preserve"> ч)</w:t>
            </w:r>
          </w:p>
        </w:tc>
      </w:tr>
      <w:tr w:rsidR="00C63B12" w:rsidRPr="00414E0A" w14:paraId="20207DB7"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F5ABF5" w14:textId="77777777" w:rsidR="00C63B12" w:rsidRPr="00414E0A" w:rsidRDefault="00C63B12" w:rsidP="00D24BF1">
            <w:pPr>
              <w:adjustRightInd w:val="0"/>
              <w:rPr>
                <w:sz w:val="28"/>
                <w:szCs w:val="28"/>
                <w:lang w:eastAsia="ru-RU"/>
              </w:rPr>
            </w:pPr>
            <w:r>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6D2BE61" w14:textId="77777777" w:rsidR="00C63B12" w:rsidRPr="00CD57E9" w:rsidRDefault="00C63B12" w:rsidP="00D24BF1">
            <w:pPr>
              <w:suppressAutoHyphens/>
              <w:jc w:val="both"/>
              <w:rPr>
                <w:sz w:val="28"/>
                <w:szCs w:val="28"/>
                <w:lang w:eastAsia="ar-SA"/>
              </w:rPr>
            </w:pPr>
            <w:r w:rsidRPr="00CD57E9">
              <w:rPr>
                <w:color w:val="000000"/>
                <w:sz w:val="28"/>
                <w:szCs w:val="28"/>
                <w:lang w:eastAsia="ar-SA"/>
              </w:rPr>
              <w:t>Понятие о топографической и спортивной карте. Условные знаки.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DDE6A0D"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975443" w14:textId="62182E7C" w:rsidR="00C63B12" w:rsidRPr="00414E0A" w:rsidRDefault="00C63B12" w:rsidP="00D24BF1">
            <w:pPr>
              <w:rPr>
                <w:sz w:val="28"/>
                <w:szCs w:val="28"/>
                <w:lang w:eastAsia="ru-RU"/>
              </w:rPr>
            </w:pPr>
            <w:r>
              <w:t>1</w:t>
            </w:r>
            <w:r w:rsidR="00B2441B">
              <w:t>7</w:t>
            </w:r>
            <w:r>
              <w:t>,09,2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088323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3FBDB7F" w14:textId="77777777" w:rsidR="00C63B12" w:rsidRDefault="00C63B12" w:rsidP="00D24BF1">
            <w:r w:rsidRPr="00843B72">
              <w:rPr>
                <w:sz w:val="28"/>
                <w:szCs w:val="28"/>
                <w:lang w:eastAsia="ru-RU"/>
              </w:rPr>
              <w:t>Лекция</w:t>
            </w:r>
          </w:p>
        </w:tc>
      </w:tr>
      <w:tr w:rsidR="00C63B12" w:rsidRPr="00414E0A" w14:paraId="59F42CF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983A296" w14:textId="77777777" w:rsidR="00C63B12" w:rsidRPr="00414E0A" w:rsidRDefault="00C63B12" w:rsidP="00D24BF1">
            <w:pPr>
              <w:adjustRightInd w:val="0"/>
              <w:rPr>
                <w:sz w:val="28"/>
                <w:szCs w:val="28"/>
                <w:lang w:eastAsia="ru-RU"/>
              </w:rPr>
            </w:pPr>
            <w:r>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A010472" w14:textId="77777777" w:rsidR="00C63B12" w:rsidRPr="00CD57E9" w:rsidRDefault="00C63B12" w:rsidP="00D24BF1">
            <w:pPr>
              <w:suppressAutoHyphens/>
              <w:jc w:val="both"/>
              <w:rPr>
                <w:sz w:val="28"/>
                <w:szCs w:val="28"/>
                <w:lang w:eastAsia="ar-SA"/>
              </w:rPr>
            </w:pPr>
            <w:r w:rsidRPr="00CD57E9">
              <w:rPr>
                <w:color w:val="000000"/>
                <w:sz w:val="28"/>
                <w:szCs w:val="28"/>
                <w:lang w:eastAsia="ar-SA"/>
              </w:rPr>
              <w:t>Ориентирование по горизонту, азимуту. Работа с компасом.</w:t>
            </w:r>
            <w:r w:rsidRPr="00CD57E9">
              <w:rPr>
                <w:bCs/>
                <w:i/>
                <w:color w:val="000000"/>
                <w:sz w:val="28"/>
                <w:szCs w:val="28"/>
                <w:lang w:eastAsia="ar-SA"/>
              </w:rPr>
              <w:t xml:space="preserve"> </w:t>
            </w:r>
            <w:r w:rsidRPr="00CD57E9">
              <w:rPr>
                <w:bCs/>
                <w:color w:val="000000"/>
                <w:sz w:val="28"/>
                <w:szCs w:val="28"/>
                <w:lang w:eastAsia="ar-SA"/>
              </w:rPr>
              <w:t>Ориентирование в населенном пункте.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146CD8"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A075BB" w14:textId="51BA604F" w:rsidR="00C63B12" w:rsidRPr="00414E0A" w:rsidRDefault="00C63B12" w:rsidP="00D24BF1">
            <w:pPr>
              <w:rPr>
                <w:sz w:val="28"/>
                <w:szCs w:val="28"/>
                <w:lang w:eastAsia="ru-RU"/>
              </w:rPr>
            </w:pPr>
            <w:r>
              <w:t>2</w:t>
            </w:r>
            <w:r w:rsidR="00B2441B">
              <w:t>4</w:t>
            </w:r>
            <w:r>
              <w:t>,09,2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CD169EA"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8D90DD4" w14:textId="77777777" w:rsidR="00C63B12" w:rsidRDefault="00C63B12" w:rsidP="00D24BF1">
            <w:r w:rsidRPr="00843B72">
              <w:rPr>
                <w:sz w:val="28"/>
                <w:szCs w:val="28"/>
                <w:lang w:eastAsia="ru-RU"/>
              </w:rPr>
              <w:t>Лекция</w:t>
            </w:r>
          </w:p>
        </w:tc>
      </w:tr>
      <w:tr w:rsidR="00C63B12" w:rsidRPr="00414E0A" w14:paraId="6B91A2DB"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6F0835" w14:textId="77777777" w:rsidR="00C63B12" w:rsidRPr="00414E0A" w:rsidRDefault="00C63B12" w:rsidP="00D24BF1">
            <w:pPr>
              <w:adjustRightInd w:val="0"/>
              <w:rPr>
                <w:sz w:val="28"/>
                <w:szCs w:val="28"/>
                <w:lang w:eastAsia="ru-RU"/>
              </w:rPr>
            </w:pPr>
            <w:r>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99A9D5D" w14:textId="77777777" w:rsidR="00C63B12" w:rsidRPr="00CD57E9" w:rsidRDefault="00C63B12" w:rsidP="00D24BF1">
            <w:pPr>
              <w:shd w:val="clear" w:color="auto" w:fill="FFFFFF"/>
              <w:suppressAutoHyphens/>
              <w:jc w:val="both"/>
              <w:rPr>
                <w:sz w:val="28"/>
                <w:szCs w:val="28"/>
                <w:lang w:eastAsia="ar-SA"/>
              </w:rPr>
            </w:pPr>
            <w:r w:rsidRPr="00CD57E9">
              <w:rPr>
                <w:color w:val="000000"/>
                <w:sz w:val="28"/>
                <w:szCs w:val="28"/>
                <w:lang w:eastAsia="ar-SA"/>
              </w:rPr>
              <w:t>Ориентирование по местным предметам. Действия в случае потери ориентировки.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93D6E5"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A7EE6E" w14:textId="006C1B73" w:rsidR="00C63B12" w:rsidRPr="00414E0A" w:rsidRDefault="00C63B12" w:rsidP="00D24BF1">
            <w:pPr>
              <w:rPr>
                <w:sz w:val="28"/>
                <w:szCs w:val="28"/>
                <w:lang w:eastAsia="ru-RU"/>
              </w:rPr>
            </w:pPr>
            <w:r>
              <w:t>0</w:t>
            </w:r>
            <w:r w:rsidR="00B2441B">
              <w:t>1</w:t>
            </w:r>
            <w:r>
              <w:t>,10,2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272A045"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27B3449" w14:textId="77777777" w:rsidR="00C63B12" w:rsidRDefault="00C63B12" w:rsidP="00D24BF1">
            <w:r w:rsidRPr="00843B72">
              <w:rPr>
                <w:sz w:val="28"/>
                <w:szCs w:val="28"/>
                <w:lang w:eastAsia="ru-RU"/>
              </w:rPr>
              <w:t>Лекция</w:t>
            </w:r>
          </w:p>
        </w:tc>
      </w:tr>
      <w:tr w:rsidR="00C63B12" w:rsidRPr="00414E0A" w14:paraId="3665139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2194F2" w14:textId="77777777" w:rsidR="00C63B12" w:rsidRDefault="00C63B12" w:rsidP="00D24BF1">
            <w:pPr>
              <w:adjustRightInd w:val="0"/>
              <w:rPr>
                <w:sz w:val="28"/>
                <w:szCs w:val="28"/>
                <w:lang w:eastAsia="ru-RU"/>
              </w:rPr>
            </w:pPr>
            <w:r>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C5BE102" w14:textId="77777777" w:rsidR="00C63B12" w:rsidRPr="00CD57E9" w:rsidRDefault="00C63B12" w:rsidP="00D24BF1">
            <w:pPr>
              <w:shd w:val="clear" w:color="auto" w:fill="FFFFFF"/>
              <w:suppressAutoHyphens/>
              <w:jc w:val="both"/>
              <w:rPr>
                <w:sz w:val="28"/>
                <w:szCs w:val="28"/>
                <w:lang w:eastAsia="ar-SA"/>
              </w:rPr>
            </w:pPr>
            <w:r w:rsidRPr="00CD57E9">
              <w:rPr>
                <w:color w:val="000000"/>
                <w:sz w:val="28"/>
                <w:szCs w:val="28"/>
                <w:lang w:eastAsia="ar-SA"/>
              </w:rPr>
              <w:t>Личная гигиена туриста, профилактика различных заболеваний.</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D3BC15"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4E32780" w14:textId="2E46AC0D" w:rsidR="00C63B12" w:rsidRPr="00414E0A" w:rsidRDefault="00B2441B" w:rsidP="00D24BF1">
            <w:pPr>
              <w:rPr>
                <w:sz w:val="28"/>
                <w:szCs w:val="28"/>
                <w:lang w:eastAsia="ru-RU"/>
              </w:rPr>
            </w:pPr>
            <w:r>
              <w:t>08</w:t>
            </w:r>
            <w:r w:rsidR="00C63B12">
              <w:t>,10,2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96F4A58"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D83DA93" w14:textId="77777777" w:rsidR="00C63B12" w:rsidRDefault="00C63B12" w:rsidP="00D24BF1">
            <w:r w:rsidRPr="00843B72">
              <w:rPr>
                <w:sz w:val="28"/>
                <w:szCs w:val="28"/>
                <w:lang w:eastAsia="ru-RU"/>
              </w:rPr>
              <w:t>Лекция</w:t>
            </w:r>
          </w:p>
        </w:tc>
      </w:tr>
      <w:tr w:rsidR="00C63B12" w:rsidRPr="00414E0A" w14:paraId="0579441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AE628C" w14:textId="77777777" w:rsidR="00C63B12" w:rsidRDefault="00C63B12" w:rsidP="00D24BF1">
            <w:pPr>
              <w:adjustRightInd w:val="0"/>
              <w:rPr>
                <w:sz w:val="28"/>
                <w:szCs w:val="28"/>
                <w:lang w:eastAsia="ru-RU"/>
              </w:rPr>
            </w:pPr>
            <w:r>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3078001" w14:textId="77777777" w:rsidR="00C63B12" w:rsidRPr="00CD57E9" w:rsidRDefault="00C63B12" w:rsidP="00D24BF1">
            <w:pPr>
              <w:suppressAutoHyphens/>
              <w:jc w:val="both"/>
              <w:rPr>
                <w:sz w:val="28"/>
                <w:szCs w:val="28"/>
                <w:lang w:eastAsia="ar-SA"/>
              </w:rPr>
            </w:pPr>
            <w:r w:rsidRPr="00CD57E9">
              <w:rPr>
                <w:color w:val="000000"/>
                <w:sz w:val="28"/>
                <w:szCs w:val="28"/>
                <w:lang w:eastAsia="ar-SA"/>
              </w:rPr>
              <w:t>Личное и групповое туристское снаряжение. Рюкзаки. Привалы и ночлеги. Питание в туристском походе.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C69CD3"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7B2B29" w14:textId="73A06365" w:rsidR="00C63B12" w:rsidRPr="00414E0A" w:rsidRDefault="00C63B12" w:rsidP="00D24BF1">
            <w:pPr>
              <w:rPr>
                <w:sz w:val="28"/>
                <w:szCs w:val="28"/>
                <w:lang w:eastAsia="ru-RU"/>
              </w:rPr>
            </w:pPr>
            <w:r>
              <w:t>1</w:t>
            </w:r>
            <w:r w:rsidR="00B2441B">
              <w:t>5</w:t>
            </w:r>
            <w:r>
              <w:t>,10,2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339BF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9F20A12" w14:textId="77777777" w:rsidR="00C63B12" w:rsidRPr="00414E0A" w:rsidRDefault="00C63B12" w:rsidP="00D24BF1">
            <w:pPr>
              <w:rPr>
                <w:sz w:val="28"/>
                <w:szCs w:val="28"/>
                <w:lang w:eastAsia="ru-RU"/>
              </w:rPr>
            </w:pPr>
            <w:r w:rsidRPr="00414E0A">
              <w:rPr>
                <w:sz w:val="28"/>
                <w:szCs w:val="28"/>
                <w:lang w:eastAsia="ru-RU"/>
              </w:rPr>
              <w:t>Лекция</w:t>
            </w:r>
          </w:p>
        </w:tc>
      </w:tr>
      <w:tr w:rsidR="00C63B12" w:rsidRPr="00414E0A" w14:paraId="7372CE0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836AB69" w14:textId="77777777" w:rsidR="00C63B12" w:rsidRDefault="00C63B12" w:rsidP="00D24BF1">
            <w:pPr>
              <w:adjustRightInd w:val="0"/>
              <w:rPr>
                <w:sz w:val="28"/>
                <w:szCs w:val="28"/>
                <w:lang w:eastAsia="ru-RU"/>
              </w:rPr>
            </w:pPr>
            <w:r>
              <w:rPr>
                <w:sz w:val="28"/>
                <w:szCs w:val="28"/>
                <w:lang w:eastAsia="ru-RU"/>
              </w:rPr>
              <w:t>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45A8855" w14:textId="77777777" w:rsidR="00C63B12" w:rsidRPr="00CD57E9" w:rsidRDefault="00C63B12" w:rsidP="00D24BF1">
            <w:pPr>
              <w:suppressAutoHyphens/>
              <w:jc w:val="both"/>
              <w:rPr>
                <w:sz w:val="28"/>
                <w:szCs w:val="28"/>
                <w:lang w:eastAsia="ar-SA"/>
              </w:rPr>
            </w:pPr>
            <w:r w:rsidRPr="00CD57E9">
              <w:rPr>
                <w:color w:val="000000"/>
                <w:sz w:val="28"/>
                <w:szCs w:val="28"/>
                <w:lang w:eastAsia="ar-SA"/>
              </w:rPr>
              <w:t>Вязание узлов:</w:t>
            </w:r>
            <w:r w:rsidRPr="00CD57E9">
              <w:rPr>
                <w:bCs/>
                <w:i/>
                <w:color w:val="000000"/>
                <w:sz w:val="28"/>
                <w:szCs w:val="28"/>
                <w:lang w:eastAsia="ar-SA"/>
              </w:rPr>
              <w:t xml:space="preserve"> </w:t>
            </w:r>
            <w:r w:rsidRPr="00CD57E9">
              <w:rPr>
                <w:bCs/>
                <w:color w:val="000000"/>
                <w:sz w:val="28"/>
                <w:szCs w:val="28"/>
                <w:lang w:eastAsia="ar-SA"/>
              </w:rPr>
              <w:t>«простой проводник», «восьмерка», «серединный австрийский проводник», «двойной проводник», «удавка», «булинь», «стремя».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02CC64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C02BE5" w14:textId="2CC0C2AC" w:rsidR="00C63B12" w:rsidRPr="00414E0A" w:rsidRDefault="00C63B12" w:rsidP="00D24BF1">
            <w:pPr>
              <w:rPr>
                <w:sz w:val="28"/>
                <w:szCs w:val="28"/>
                <w:lang w:eastAsia="ru-RU"/>
              </w:rPr>
            </w:pPr>
            <w:r>
              <w:t>2</w:t>
            </w:r>
            <w:r w:rsidR="00B2441B">
              <w:t>2</w:t>
            </w:r>
            <w:r>
              <w:t>.10.2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760EBA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C3E0C82" w14:textId="77777777" w:rsidR="00C63B12" w:rsidRPr="00414E0A" w:rsidRDefault="00C63B12" w:rsidP="00D24BF1">
            <w:pPr>
              <w:rPr>
                <w:sz w:val="28"/>
                <w:szCs w:val="28"/>
                <w:lang w:eastAsia="ru-RU"/>
              </w:rPr>
            </w:pPr>
            <w:r w:rsidRPr="00C41BEC">
              <w:rPr>
                <w:sz w:val="28"/>
                <w:szCs w:val="28"/>
                <w:lang w:eastAsia="ru-RU"/>
              </w:rPr>
              <w:t>Практикум</w:t>
            </w:r>
          </w:p>
        </w:tc>
      </w:tr>
      <w:tr w:rsidR="00C63B12" w:rsidRPr="00414E0A" w14:paraId="4CC1F3B9"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65818F4" w14:textId="77777777" w:rsidR="00C63B12" w:rsidRPr="00CD57E9" w:rsidRDefault="00C63B12" w:rsidP="00D24BF1">
            <w:pPr>
              <w:jc w:val="center"/>
              <w:rPr>
                <w:b/>
                <w:i/>
                <w:sz w:val="28"/>
                <w:szCs w:val="28"/>
                <w:lang w:eastAsia="ru-RU"/>
              </w:rPr>
            </w:pPr>
            <w:r w:rsidRPr="00CD57E9">
              <w:rPr>
                <w:b/>
                <w:i/>
                <w:sz w:val="28"/>
                <w:szCs w:val="28"/>
                <w:lang w:eastAsia="ru-RU"/>
              </w:rPr>
              <w:t>Раздел 3. СТРОЕВАЯ ПОДГОТОВКА. (1</w:t>
            </w:r>
            <w:r>
              <w:rPr>
                <w:b/>
                <w:i/>
                <w:sz w:val="28"/>
                <w:szCs w:val="28"/>
                <w:lang w:eastAsia="ru-RU"/>
              </w:rPr>
              <w:t>1</w:t>
            </w:r>
            <w:r w:rsidRPr="00CD57E9">
              <w:rPr>
                <w:b/>
                <w:i/>
                <w:sz w:val="28"/>
                <w:szCs w:val="28"/>
                <w:lang w:eastAsia="ru-RU"/>
              </w:rPr>
              <w:t xml:space="preserve"> ч)</w:t>
            </w:r>
          </w:p>
        </w:tc>
      </w:tr>
      <w:tr w:rsidR="00C63B12" w:rsidRPr="00414E0A" w14:paraId="08CB767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7AFEB0E" w14:textId="77777777" w:rsidR="00C63B12" w:rsidRDefault="00C63B12" w:rsidP="00D24BF1">
            <w:pPr>
              <w:adjustRightInd w:val="0"/>
              <w:rPr>
                <w:sz w:val="28"/>
                <w:szCs w:val="28"/>
                <w:lang w:eastAsia="ru-RU"/>
              </w:rPr>
            </w:pPr>
            <w:r>
              <w:rPr>
                <w:sz w:val="28"/>
                <w:szCs w:val="28"/>
                <w:lang w:eastAsia="ru-RU"/>
              </w:rPr>
              <w:t>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2D952AD" w14:textId="77777777" w:rsidR="00C63B12" w:rsidRPr="00CD57E9" w:rsidRDefault="00C63B12" w:rsidP="00D24BF1">
            <w:pPr>
              <w:suppressAutoHyphens/>
              <w:jc w:val="both"/>
              <w:rPr>
                <w:sz w:val="28"/>
                <w:szCs w:val="28"/>
                <w:lang w:eastAsia="ar-SA"/>
              </w:rPr>
            </w:pPr>
            <w:r w:rsidRPr="00CD57E9">
              <w:rPr>
                <w:sz w:val="28"/>
                <w:szCs w:val="28"/>
                <w:lang w:eastAsia="ar-SA"/>
              </w:rPr>
              <w:t>Строевая стойка (выполнение команд «СТАНОВИСЬ», «СМИРНО», «ВОЛЬНО», «ЗАПРАВИТЬСЯ»). Повороты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645817A"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84FBDD" w14:textId="61D8D1D3" w:rsidR="00C63B12" w:rsidRPr="00414E0A" w:rsidRDefault="00C63B12" w:rsidP="00D24BF1">
            <w:pPr>
              <w:rPr>
                <w:sz w:val="28"/>
                <w:szCs w:val="28"/>
                <w:lang w:eastAsia="ru-RU"/>
              </w:rPr>
            </w:pPr>
            <w:r>
              <w:t>0</w:t>
            </w:r>
            <w:r w:rsidR="00B2441B">
              <w:t>5</w:t>
            </w:r>
            <w:r>
              <w:t>.11.2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BF1F4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21EF5E0" w14:textId="77777777" w:rsidR="00C63B12" w:rsidRDefault="00C63B12" w:rsidP="00D24BF1">
            <w:r w:rsidRPr="005F0211">
              <w:rPr>
                <w:sz w:val="28"/>
                <w:szCs w:val="28"/>
                <w:lang w:eastAsia="ru-RU"/>
              </w:rPr>
              <w:t>Практикум</w:t>
            </w:r>
          </w:p>
        </w:tc>
      </w:tr>
      <w:tr w:rsidR="00C63B12" w:rsidRPr="00414E0A" w14:paraId="55CDCA2B"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08D19F0" w14:textId="77777777" w:rsidR="00C63B12" w:rsidRDefault="00C63B12" w:rsidP="00D24BF1">
            <w:pPr>
              <w:adjustRightInd w:val="0"/>
              <w:rPr>
                <w:sz w:val="28"/>
                <w:szCs w:val="28"/>
                <w:lang w:eastAsia="ru-RU"/>
              </w:rPr>
            </w:pPr>
            <w:r>
              <w:rPr>
                <w:sz w:val="28"/>
                <w:szCs w:val="28"/>
                <w:lang w:eastAsia="ru-RU"/>
              </w:rPr>
              <w:t>10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028CA14" w14:textId="77777777" w:rsidR="00C63B12" w:rsidRPr="00CD57E9" w:rsidRDefault="00C63B12" w:rsidP="00D24BF1">
            <w:pPr>
              <w:suppressAutoHyphens/>
              <w:jc w:val="both"/>
              <w:rPr>
                <w:sz w:val="28"/>
                <w:szCs w:val="28"/>
                <w:lang w:eastAsia="ar-SA"/>
              </w:rPr>
            </w:pPr>
            <w:r w:rsidRPr="00CD57E9">
              <w:rPr>
                <w:sz w:val="28"/>
                <w:szCs w:val="28"/>
                <w:lang w:eastAsia="ar-SA"/>
              </w:rPr>
              <w:t>Строевой и походный шаг: п</w:t>
            </w:r>
            <w:r w:rsidRPr="00CD57E9">
              <w:rPr>
                <w:bCs/>
                <w:iCs/>
                <w:sz w:val="28"/>
                <w:szCs w:val="28"/>
                <w:lang w:eastAsia="ar-SA"/>
              </w:rPr>
              <w:t>оследовательность обучения движению строевым шагом, тренировка в движении руками, с обозначением шага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DD3C74"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65159D" w14:textId="6DE1A7EB" w:rsidR="00C63B12" w:rsidRPr="00414E0A" w:rsidRDefault="00C63B12" w:rsidP="00D24BF1">
            <w:pPr>
              <w:rPr>
                <w:sz w:val="28"/>
                <w:szCs w:val="28"/>
                <w:lang w:eastAsia="ru-RU"/>
              </w:rPr>
            </w:pPr>
            <w:r>
              <w:t>1</w:t>
            </w:r>
            <w:r w:rsidR="00B2441B">
              <w:t>2</w:t>
            </w:r>
            <w:r>
              <w:t>.11.2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9FB2265"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26347FF" w14:textId="77777777" w:rsidR="00C63B12" w:rsidRDefault="00C63B12" w:rsidP="00D24BF1">
            <w:r w:rsidRPr="005F0211">
              <w:rPr>
                <w:sz w:val="28"/>
                <w:szCs w:val="28"/>
                <w:lang w:eastAsia="ru-RU"/>
              </w:rPr>
              <w:t>Практикум</w:t>
            </w:r>
          </w:p>
        </w:tc>
      </w:tr>
      <w:tr w:rsidR="00C63B12" w:rsidRPr="00414E0A" w14:paraId="7668CB2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D1A6DE" w14:textId="77777777" w:rsidR="00C63B12" w:rsidRDefault="00C63B12" w:rsidP="00D24BF1">
            <w:pPr>
              <w:adjustRightInd w:val="0"/>
              <w:rPr>
                <w:sz w:val="28"/>
                <w:szCs w:val="28"/>
                <w:lang w:eastAsia="ru-RU"/>
              </w:rPr>
            </w:pPr>
            <w:r>
              <w:rPr>
                <w:sz w:val="28"/>
                <w:szCs w:val="28"/>
                <w:lang w:eastAsia="ru-RU"/>
              </w:rPr>
              <w:lastRenderedPageBreak/>
              <w:t>11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FFB64EB" w14:textId="77777777" w:rsidR="00C63B12" w:rsidRPr="00CD57E9" w:rsidRDefault="00C63B12" w:rsidP="00D24BF1">
            <w:pPr>
              <w:suppressAutoHyphens/>
              <w:jc w:val="both"/>
              <w:rPr>
                <w:sz w:val="28"/>
                <w:szCs w:val="28"/>
                <w:lang w:eastAsia="ar-SA"/>
              </w:rPr>
            </w:pPr>
            <w:r w:rsidRPr="00CD57E9">
              <w:rPr>
                <w:sz w:val="28"/>
                <w:szCs w:val="28"/>
                <w:lang w:eastAsia="ar-SA"/>
              </w:rPr>
              <w:t>Строевой и походный шаг: п</w:t>
            </w:r>
            <w:r w:rsidRPr="00CD57E9">
              <w:rPr>
                <w:bCs/>
                <w:iCs/>
                <w:sz w:val="28"/>
                <w:szCs w:val="28"/>
                <w:lang w:eastAsia="ar-SA"/>
              </w:rPr>
              <w:t>оследовательность обучения движению строевым шагом на четыре счета.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A5B7624"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1D03D10" w14:textId="19A44609" w:rsidR="00C63B12" w:rsidRPr="00414E0A" w:rsidRDefault="00B2441B" w:rsidP="00D24BF1">
            <w:pPr>
              <w:rPr>
                <w:sz w:val="28"/>
                <w:szCs w:val="28"/>
                <w:lang w:eastAsia="ru-RU"/>
              </w:rPr>
            </w:pPr>
            <w:r>
              <w:t>19</w:t>
            </w:r>
            <w:r w:rsidR="00C63B12">
              <w:t>.11.2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CC35D9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DE9337A" w14:textId="77777777" w:rsidR="00C63B12" w:rsidRDefault="00C63B12" w:rsidP="00D24BF1">
            <w:r w:rsidRPr="005F0211">
              <w:rPr>
                <w:sz w:val="28"/>
                <w:szCs w:val="28"/>
                <w:lang w:eastAsia="ru-RU"/>
              </w:rPr>
              <w:t>Практикум</w:t>
            </w:r>
          </w:p>
        </w:tc>
      </w:tr>
      <w:tr w:rsidR="00C63B12" w:rsidRPr="00414E0A" w14:paraId="638162EB"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4760EE" w14:textId="77777777" w:rsidR="00C63B12" w:rsidRDefault="00C63B12" w:rsidP="00D24BF1">
            <w:pPr>
              <w:adjustRightInd w:val="0"/>
              <w:rPr>
                <w:sz w:val="28"/>
                <w:szCs w:val="28"/>
                <w:lang w:eastAsia="ru-RU"/>
              </w:rPr>
            </w:pPr>
            <w:r>
              <w:rPr>
                <w:sz w:val="28"/>
                <w:szCs w:val="28"/>
                <w:lang w:eastAsia="ru-RU"/>
              </w:rPr>
              <w:t>12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65E4D60" w14:textId="77777777" w:rsidR="00C63B12" w:rsidRPr="00CD57E9" w:rsidRDefault="00C63B12" w:rsidP="00D24BF1">
            <w:pPr>
              <w:suppressAutoHyphens/>
              <w:jc w:val="both"/>
              <w:rPr>
                <w:sz w:val="28"/>
                <w:szCs w:val="28"/>
                <w:lang w:eastAsia="ar-SA"/>
              </w:rPr>
            </w:pPr>
            <w:r w:rsidRPr="00CD57E9">
              <w:rPr>
                <w:sz w:val="28"/>
                <w:szCs w:val="28"/>
                <w:lang w:eastAsia="ar-SA"/>
              </w:rPr>
              <w:t>Повороты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CB1739"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C4693CA" w14:textId="27DD2CC3" w:rsidR="00C63B12" w:rsidRPr="00414E0A" w:rsidRDefault="00C63B12" w:rsidP="00D24BF1">
            <w:pPr>
              <w:rPr>
                <w:sz w:val="28"/>
                <w:szCs w:val="28"/>
                <w:lang w:eastAsia="ru-RU"/>
              </w:rPr>
            </w:pPr>
            <w:r>
              <w:t>2</w:t>
            </w:r>
            <w:r w:rsidR="00B2441B">
              <w:t>6</w:t>
            </w:r>
            <w:r>
              <w:t>.11.2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AA07B0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99DBDA5" w14:textId="77777777" w:rsidR="00C63B12" w:rsidRDefault="00C63B12" w:rsidP="00D24BF1">
            <w:r w:rsidRPr="005F0211">
              <w:rPr>
                <w:sz w:val="28"/>
                <w:szCs w:val="28"/>
                <w:lang w:eastAsia="ru-RU"/>
              </w:rPr>
              <w:t>Практикум</w:t>
            </w:r>
          </w:p>
        </w:tc>
      </w:tr>
      <w:tr w:rsidR="00C63B12" w:rsidRPr="00414E0A" w14:paraId="1CB8626A"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BCB480" w14:textId="77777777" w:rsidR="00C63B12" w:rsidRDefault="00C63B12" w:rsidP="00D24BF1">
            <w:pPr>
              <w:adjustRightInd w:val="0"/>
              <w:rPr>
                <w:sz w:val="28"/>
                <w:szCs w:val="28"/>
                <w:lang w:eastAsia="ru-RU"/>
              </w:rPr>
            </w:pPr>
            <w:r>
              <w:rPr>
                <w:sz w:val="28"/>
                <w:szCs w:val="28"/>
                <w:lang w:eastAsia="ru-RU"/>
              </w:rPr>
              <w:t>13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3657840" w14:textId="77777777" w:rsidR="00C63B12" w:rsidRPr="00CD57E9" w:rsidRDefault="00C63B12" w:rsidP="00D24BF1">
            <w:pPr>
              <w:suppressAutoHyphens/>
              <w:jc w:val="both"/>
              <w:rPr>
                <w:sz w:val="28"/>
                <w:szCs w:val="28"/>
                <w:lang w:eastAsia="ar-SA"/>
              </w:rPr>
            </w:pPr>
            <w:r w:rsidRPr="00CD57E9">
              <w:rPr>
                <w:sz w:val="28"/>
                <w:szCs w:val="28"/>
                <w:lang w:eastAsia="ar-SA"/>
              </w:rPr>
              <w:t>Выполнение воинского приветствия без оружия на месте и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6C322D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71D5C8A" w14:textId="1CC15A20" w:rsidR="00C63B12" w:rsidRPr="00414E0A" w:rsidRDefault="00C63B12" w:rsidP="00D24BF1">
            <w:pPr>
              <w:rPr>
                <w:sz w:val="28"/>
                <w:szCs w:val="28"/>
                <w:lang w:eastAsia="ru-RU"/>
              </w:rPr>
            </w:pPr>
            <w:r>
              <w:t>0</w:t>
            </w:r>
            <w:r w:rsidR="00B2441B">
              <w:t>3</w:t>
            </w:r>
            <w:r>
              <w:t>.12.2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C73F55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79726CE" w14:textId="77777777" w:rsidR="00C63B12" w:rsidRDefault="00C63B12" w:rsidP="00D24BF1">
            <w:r w:rsidRPr="005F0211">
              <w:rPr>
                <w:sz w:val="28"/>
                <w:szCs w:val="28"/>
                <w:lang w:eastAsia="ru-RU"/>
              </w:rPr>
              <w:t>Практикум</w:t>
            </w:r>
          </w:p>
        </w:tc>
      </w:tr>
      <w:tr w:rsidR="00C63B12" w:rsidRPr="00414E0A" w14:paraId="36C617B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A42B1C" w14:textId="77777777" w:rsidR="00C63B12" w:rsidRDefault="00C63B12" w:rsidP="00D24BF1">
            <w:pPr>
              <w:adjustRightInd w:val="0"/>
              <w:rPr>
                <w:sz w:val="28"/>
                <w:szCs w:val="28"/>
                <w:lang w:eastAsia="ru-RU"/>
              </w:rPr>
            </w:pPr>
            <w:r>
              <w:rPr>
                <w:sz w:val="28"/>
                <w:szCs w:val="28"/>
                <w:lang w:eastAsia="ru-RU"/>
              </w:rPr>
              <w:t>14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D16D09F" w14:textId="77777777" w:rsidR="00C63B12" w:rsidRPr="00CD57E9" w:rsidRDefault="00C63B12" w:rsidP="00D24BF1">
            <w:pPr>
              <w:suppressAutoHyphens/>
              <w:jc w:val="both"/>
              <w:rPr>
                <w:sz w:val="28"/>
                <w:szCs w:val="28"/>
                <w:lang w:eastAsia="ar-SA"/>
              </w:rPr>
            </w:pPr>
            <w:r w:rsidRPr="00CD57E9">
              <w:rPr>
                <w:bCs/>
                <w:iCs/>
                <w:sz w:val="28"/>
                <w:szCs w:val="28"/>
                <w:lang w:eastAsia="ar-SA"/>
              </w:rPr>
              <w:t>Выход из строя и возвращение в строй по разделениям.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4E62D6"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32AE58" w14:textId="058421B8" w:rsidR="00C63B12" w:rsidRPr="00414E0A" w:rsidRDefault="00C63B12" w:rsidP="00D24BF1">
            <w:pPr>
              <w:rPr>
                <w:sz w:val="28"/>
                <w:szCs w:val="28"/>
                <w:lang w:eastAsia="ru-RU"/>
              </w:rPr>
            </w:pPr>
            <w:r>
              <w:t>1</w:t>
            </w:r>
            <w:r w:rsidR="00B2441B">
              <w:t>0</w:t>
            </w:r>
            <w:r>
              <w:t>.12.2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C57308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7ED5442" w14:textId="77777777" w:rsidR="00C63B12" w:rsidRDefault="00C63B12" w:rsidP="00D24BF1">
            <w:r w:rsidRPr="005F0211">
              <w:rPr>
                <w:sz w:val="28"/>
                <w:szCs w:val="28"/>
                <w:lang w:eastAsia="ru-RU"/>
              </w:rPr>
              <w:t>Практикум</w:t>
            </w:r>
          </w:p>
        </w:tc>
      </w:tr>
      <w:tr w:rsidR="00C63B12" w:rsidRPr="00414E0A" w14:paraId="1F9973C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884947" w14:textId="77777777" w:rsidR="00C63B12" w:rsidRDefault="00C63B12" w:rsidP="00D24BF1">
            <w:pPr>
              <w:adjustRightInd w:val="0"/>
              <w:rPr>
                <w:sz w:val="28"/>
                <w:szCs w:val="28"/>
                <w:lang w:eastAsia="ru-RU"/>
              </w:rPr>
            </w:pPr>
            <w:r>
              <w:rPr>
                <w:sz w:val="28"/>
                <w:szCs w:val="28"/>
                <w:lang w:eastAsia="ru-RU"/>
              </w:rPr>
              <w:t>15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F70106B" w14:textId="77777777" w:rsidR="00C63B12" w:rsidRPr="00CD57E9" w:rsidRDefault="00C63B12" w:rsidP="00D24BF1">
            <w:pPr>
              <w:suppressAutoHyphens/>
              <w:jc w:val="both"/>
              <w:rPr>
                <w:sz w:val="28"/>
                <w:szCs w:val="28"/>
                <w:lang w:eastAsia="ar-SA"/>
              </w:rPr>
            </w:pPr>
            <w:r w:rsidRPr="00CD57E9">
              <w:rPr>
                <w:bCs/>
                <w:iCs/>
                <w:sz w:val="28"/>
                <w:szCs w:val="28"/>
                <w:lang w:eastAsia="ar-SA"/>
              </w:rPr>
              <w:t>Выход из строя и возвращение в строй в комплексе.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932BABB"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A3253F3" w14:textId="759AD70A" w:rsidR="00C63B12" w:rsidRPr="00414E0A" w:rsidRDefault="00C63B12" w:rsidP="00D24BF1">
            <w:pPr>
              <w:rPr>
                <w:sz w:val="28"/>
                <w:szCs w:val="28"/>
                <w:lang w:eastAsia="ru-RU"/>
              </w:rPr>
            </w:pPr>
            <w:r>
              <w:t>1</w:t>
            </w:r>
            <w:r w:rsidR="00B2441B">
              <w:t>7</w:t>
            </w:r>
            <w:r>
              <w:t>.12.2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7CB7E14"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4B06EDA" w14:textId="77777777" w:rsidR="00C63B12" w:rsidRDefault="00C63B12" w:rsidP="00D24BF1">
            <w:r w:rsidRPr="003C0EAB">
              <w:rPr>
                <w:sz w:val="28"/>
                <w:szCs w:val="28"/>
                <w:lang w:eastAsia="ru-RU"/>
              </w:rPr>
              <w:t>Практикум</w:t>
            </w:r>
          </w:p>
        </w:tc>
      </w:tr>
      <w:tr w:rsidR="00C63B12" w:rsidRPr="00414E0A" w14:paraId="2F9B5A63"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CFB067C" w14:textId="77777777" w:rsidR="00C63B12" w:rsidRDefault="00C63B12" w:rsidP="00D24BF1">
            <w:pPr>
              <w:adjustRightInd w:val="0"/>
              <w:rPr>
                <w:sz w:val="28"/>
                <w:szCs w:val="28"/>
                <w:lang w:eastAsia="ru-RU"/>
              </w:rPr>
            </w:pPr>
            <w:r>
              <w:rPr>
                <w:sz w:val="28"/>
                <w:szCs w:val="28"/>
                <w:lang w:eastAsia="ru-RU"/>
              </w:rPr>
              <w:t>16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534AC8C" w14:textId="77777777" w:rsidR="00C63B12" w:rsidRPr="00CD57E9" w:rsidRDefault="00C63B12" w:rsidP="00D24BF1">
            <w:pPr>
              <w:suppressAutoHyphens/>
              <w:jc w:val="both"/>
              <w:rPr>
                <w:sz w:val="28"/>
                <w:szCs w:val="28"/>
                <w:lang w:eastAsia="ar-SA"/>
              </w:rPr>
            </w:pPr>
            <w:r w:rsidRPr="00CD57E9">
              <w:rPr>
                <w:sz w:val="28"/>
                <w:szCs w:val="28"/>
                <w:lang w:eastAsia="ar-SA"/>
              </w:rPr>
              <w:t>Строевые приемы в движении в составе отделения:</w:t>
            </w:r>
            <w:r w:rsidRPr="00CD57E9">
              <w:rPr>
                <w:bCs/>
                <w:i/>
                <w:sz w:val="28"/>
                <w:szCs w:val="28"/>
                <w:lang w:eastAsia="ar-SA"/>
              </w:rPr>
              <w:t xml:space="preserve"> </w:t>
            </w:r>
            <w:r w:rsidRPr="00CD57E9">
              <w:rPr>
                <w:bCs/>
                <w:sz w:val="28"/>
                <w:szCs w:val="28"/>
                <w:lang w:eastAsia="ar-SA"/>
              </w:rPr>
              <w:t>смыкание и размыкание отделения.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CC471B"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D0C540" w14:textId="27D50744" w:rsidR="00C63B12" w:rsidRPr="00414E0A" w:rsidRDefault="00C63B12" w:rsidP="00D24BF1">
            <w:pPr>
              <w:rPr>
                <w:sz w:val="28"/>
                <w:szCs w:val="28"/>
                <w:lang w:eastAsia="ru-RU"/>
              </w:rPr>
            </w:pPr>
            <w:r>
              <w:t>2</w:t>
            </w:r>
            <w:r w:rsidR="00B2441B">
              <w:t>4</w:t>
            </w:r>
            <w:r>
              <w:t>.12.2</w:t>
            </w:r>
            <w:r w:rsidR="00681FA3">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F2C1E9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A9D4CE2" w14:textId="77777777" w:rsidR="00C63B12" w:rsidRDefault="00C63B12" w:rsidP="00D24BF1">
            <w:r w:rsidRPr="003C0EAB">
              <w:rPr>
                <w:sz w:val="28"/>
                <w:szCs w:val="28"/>
                <w:lang w:eastAsia="ru-RU"/>
              </w:rPr>
              <w:t>Практикум</w:t>
            </w:r>
          </w:p>
        </w:tc>
      </w:tr>
      <w:tr w:rsidR="00C63B12" w:rsidRPr="00414E0A" w14:paraId="7FFA5DE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E74B19" w14:textId="77777777" w:rsidR="00C63B12" w:rsidRDefault="00C63B12" w:rsidP="00D24BF1">
            <w:pPr>
              <w:adjustRightInd w:val="0"/>
              <w:rPr>
                <w:sz w:val="28"/>
                <w:szCs w:val="28"/>
                <w:lang w:eastAsia="ru-RU"/>
              </w:rPr>
            </w:pPr>
            <w:r>
              <w:rPr>
                <w:sz w:val="28"/>
                <w:szCs w:val="28"/>
                <w:lang w:eastAsia="ru-RU"/>
              </w:rPr>
              <w:t>17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538F4B2" w14:textId="77777777" w:rsidR="00C63B12" w:rsidRPr="00CD57E9" w:rsidRDefault="00C63B12" w:rsidP="00D24BF1">
            <w:pPr>
              <w:suppressAutoHyphens/>
              <w:jc w:val="both"/>
              <w:rPr>
                <w:sz w:val="28"/>
                <w:szCs w:val="28"/>
                <w:lang w:eastAsia="ar-SA"/>
              </w:rPr>
            </w:pPr>
            <w:r w:rsidRPr="00CD57E9">
              <w:rPr>
                <w:sz w:val="28"/>
                <w:szCs w:val="28"/>
                <w:lang w:eastAsia="ar-SA"/>
              </w:rPr>
              <w:t>Строевые приемы в движении в составе отделения:</w:t>
            </w:r>
            <w:r w:rsidRPr="00CD57E9">
              <w:rPr>
                <w:bCs/>
                <w:i/>
                <w:sz w:val="28"/>
                <w:szCs w:val="28"/>
                <w:lang w:eastAsia="ar-SA"/>
              </w:rPr>
              <w:t xml:space="preserve"> </w:t>
            </w:r>
            <w:r w:rsidRPr="00CD57E9">
              <w:rPr>
                <w:bCs/>
                <w:sz w:val="28"/>
                <w:szCs w:val="28"/>
                <w:lang w:eastAsia="ar-SA"/>
              </w:rPr>
              <w:t>перестроение отделения из одной шеренги в две и обратно.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51018D2"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95070E" w14:textId="532DF8A8" w:rsidR="00C63B12" w:rsidRPr="00414E0A" w:rsidRDefault="00C63B12" w:rsidP="00D24BF1">
            <w:pPr>
              <w:rPr>
                <w:sz w:val="28"/>
                <w:szCs w:val="28"/>
                <w:lang w:eastAsia="ru-RU"/>
              </w:rPr>
            </w:pPr>
            <w:r>
              <w:t>1</w:t>
            </w:r>
            <w:r w:rsidR="00B2441B">
              <w:t>4</w:t>
            </w:r>
            <w:r>
              <w:t>.01.2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13C8AF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AABE845" w14:textId="77777777" w:rsidR="00C63B12" w:rsidRDefault="00C63B12" w:rsidP="00D24BF1">
            <w:r w:rsidRPr="003C0EAB">
              <w:rPr>
                <w:sz w:val="28"/>
                <w:szCs w:val="28"/>
                <w:lang w:eastAsia="ru-RU"/>
              </w:rPr>
              <w:t>Практикум</w:t>
            </w:r>
          </w:p>
        </w:tc>
      </w:tr>
      <w:tr w:rsidR="00C63B12" w:rsidRPr="00414E0A" w14:paraId="23E4DD49"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F26803" w14:textId="77777777" w:rsidR="00C63B12" w:rsidRDefault="00C63B12" w:rsidP="00D24BF1">
            <w:pPr>
              <w:adjustRightInd w:val="0"/>
              <w:rPr>
                <w:sz w:val="28"/>
                <w:szCs w:val="28"/>
                <w:lang w:eastAsia="ru-RU"/>
              </w:rPr>
            </w:pPr>
            <w:r>
              <w:rPr>
                <w:sz w:val="28"/>
                <w:szCs w:val="28"/>
                <w:lang w:eastAsia="ru-RU"/>
              </w:rPr>
              <w:t>18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88D1693" w14:textId="77777777" w:rsidR="00C63B12" w:rsidRPr="00CD57E9" w:rsidRDefault="00C63B12" w:rsidP="00D24BF1">
            <w:pPr>
              <w:suppressAutoHyphens/>
              <w:jc w:val="both"/>
              <w:rPr>
                <w:sz w:val="28"/>
                <w:szCs w:val="28"/>
                <w:lang w:eastAsia="ar-SA"/>
              </w:rPr>
            </w:pPr>
            <w:r w:rsidRPr="00CD57E9">
              <w:rPr>
                <w:sz w:val="28"/>
                <w:szCs w:val="28"/>
                <w:lang w:eastAsia="ar-SA"/>
              </w:rPr>
              <w:t>Действия в составе отделения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A7FD4B"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ACCB56" w14:textId="6431C142" w:rsidR="00C63B12" w:rsidRPr="00414E0A" w:rsidRDefault="00C63B12" w:rsidP="00D24BF1">
            <w:pPr>
              <w:rPr>
                <w:sz w:val="28"/>
                <w:szCs w:val="28"/>
                <w:lang w:eastAsia="ru-RU"/>
              </w:rPr>
            </w:pPr>
            <w:r>
              <w:t>2</w:t>
            </w:r>
            <w:r w:rsidR="00B2441B">
              <w:t>1</w:t>
            </w:r>
            <w:r>
              <w:t>,01,2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A0178B6"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580A91F" w14:textId="77777777" w:rsidR="00C63B12" w:rsidRDefault="00C63B12" w:rsidP="00D24BF1">
            <w:r w:rsidRPr="00780714">
              <w:rPr>
                <w:sz w:val="28"/>
                <w:szCs w:val="28"/>
                <w:lang w:eastAsia="ru-RU"/>
              </w:rPr>
              <w:t>Практикум</w:t>
            </w:r>
          </w:p>
        </w:tc>
      </w:tr>
      <w:tr w:rsidR="00C63B12" w:rsidRPr="00414E0A" w14:paraId="79D4C1B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E09F6E3" w14:textId="77777777" w:rsidR="00C63B12" w:rsidRDefault="00C63B12" w:rsidP="00D24BF1">
            <w:pPr>
              <w:adjustRightInd w:val="0"/>
              <w:rPr>
                <w:sz w:val="28"/>
                <w:szCs w:val="28"/>
                <w:lang w:eastAsia="ru-RU"/>
              </w:rPr>
            </w:pPr>
            <w:r>
              <w:rPr>
                <w:sz w:val="28"/>
                <w:szCs w:val="28"/>
                <w:lang w:eastAsia="ru-RU"/>
              </w:rPr>
              <w:t>19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F51333C" w14:textId="77777777" w:rsidR="00C63B12" w:rsidRPr="00CD57E9" w:rsidRDefault="00C63B12" w:rsidP="00D24BF1">
            <w:pPr>
              <w:suppressAutoHyphens/>
              <w:jc w:val="both"/>
              <w:rPr>
                <w:sz w:val="28"/>
                <w:szCs w:val="28"/>
                <w:lang w:eastAsia="ar-SA"/>
              </w:rPr>
            </w:pPr>
            <w:r w:rsidRPr="00CD57E9">
              <w:rPr>
                <w:sz w:val="28"/>
                <w:szCs w:val="28"/>
                <w:lang w:eastAsia="ar-SA"/>
              </w:rPr>
              <w:t>Действия в составе отделения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277DA7"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0C6F6C" w14:textId="3CAD8030" w:rsidR="00C63B12" w:rsidRPr="00414E0A" w:rsidRDefault="00B2441B" w:rsidP="00D24BF1">
            <w:pPr>
              <w:rPr>
                <w:sz w:val="28"/>
                <w:szCs w:val="28"/>
                <w:lang w:eastAsia="ru-RU"/>
              </w:rPr>
            </w:pPr>
            <w:r>
              <w:t>28</w:t>
            </w:r>
            <w:r w:rsidR="00C63B12">
              <w:t>,01,2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71B5076"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DEA8AA0" w14:textId="77777777" w:rsidR="00C63B12" w:rsidRDefault="00C63B12" w:rsidP="00D24BF1">
            <w:r w:rsidRPr="00780714">
              <w:rPr>
                <w:sz w:val="28"/>
                <w:szCs w:val="28"/>
                <w:lang w:eastAsia="ru-RU"/>
              </w:rPr>
              <w:t>Практикум</w:t>
            </w:r>
          </w:p>
        </w:tc>
      </w:tr>
      <w:tr w:rsidR="00C63B12" w:rsidRPr="00414E0A" w14:paraId="5033B917"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7219508A" w14:textId="77777777" w:rsidR="00C63B12" w:rsidRPr="00CD57E9" w:rsidRDefault="00C63B12" w:rsidP="00D24BF1">
            <w:pPr>
              <w:jc w:val="center"/>
              <w:rPr>
                <w:b/>
                <w:i/>
                <w:sz w:val="28"/>
                <w:szCs w:val="28"/>
                <w:lang w:eastAsia="ru-RU"/>
              </w:rPr>
            </w:pPr>
            <w:r w:rsidRPr="00CD57E9">
              <w:rPr>
                <w:b/>
                <w:i/>
                <w:sz w:val="28"/>
                <w:szCs w:val="28"/>
                <w:lang w:eastAsia="ru-RU"/>
              </w:rPr>
              <w:t>Раздел 4. ФИЗИЧЕСКАЯ ПОДГОТОВКА. (2 ч)</w:t>
            </w:r>
          </w:p>
        </w:tc>
      </w:tr>
      <w:tr w:rsidR="00C63B12" w:rsidRPr="00414E0A" w14:paraId="4BB6CBF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B50840A" w14:textId="77777777" w:rsidR="00C63B12" w:rsidRDefault="00C63B12" w:rsidP="00D24BF1">
            <w:pPr>
              <w:adjustRightInd w:val="0"/>
              <w:rPr>
                <w:sz w:val="28"/>
                <w:szCs w:val="28"/>
                <w:lang w:eastAsia="ru-RU"/>
              </w:rPr>
            </w:pPr>
            <w:r>
              <w:rPr>
                <w:sz w:val="28"/>
                <w:szCs w:val="28"/>
                <w:lang w:eastAsia="ru-RU"/>
              </w:rPr>
              <w:t>20</w:t>
            </w:r>
          </w:p>
        </w:tc>
        <w:tc>
          <w:tcPr>
            <w:tcW w:w="4820" w:type="dxa"/>
            <w:tcBorders>
              <w:top w:val="single" w:sz="6" w:space="0" w:color="000000"/>
              <w:left w:val="single" w:sz="6" w:space="0" w:color="000000"/>
              <w:right w:val="single" w:sz="6" w:space="0" w:color="000000"/>
            </w:tcBorders>
            <w:shd w:val="clear" w:color="auto" w:fill="FFFFFF"/>
          </w:tcPr>
          <w:p w14:paraId="0AE667ED" w14:textId="77777777" w:rsidR="00C63B12" w:rsidRPr="00FD6317" w:rsidRDefault="00C63B12" w:rsidP="00D24BF1">
            <w:pPr>
              <w:suppressAutoHyphens/>
              <w:jc w:val="both"/>
              <w:rPr>
                <w:sz w:val="28"/>
                <w:szCs w:val="28"/>
                <w:lang w:eastAsia="ar-SA"/>
              </w:rPr>
            </w:pPr>
            <w:r w:rsidRPr="00FD6317">
              <w:rPr>
                <w:sz w:val="28"/>
                <w:szCs w:val="28"/>
                <w:lang w:eastAsia="ar-SA"/>
              </w:rPr>
              <w:t>Определение уровня физических качеств: сила, скоростная сила, ловкость посредством сдачи тестов физической подготовленности (по одному часу в начале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2D9EFA"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38B949" w14:textId="24902D6D" w:rsidR="00C63B12" w:rsidRPr="00414E0A" w:rsidRDefault="00C63B12" w:rsidP="00D24BF1">
            <w:pPr>
              <w:adjustRightInd w:val="0"/>
              <w:jc w:val="center"/>
              <w:rPr>
                <w:sz w:val="28"/>
                <w:szCs w:val="28"/>
                <w:lang w:eastAsia="ru-RU"/>
              </w:rPr>
            </w:pPr>
            <w:r>
              <w:t>0</w:t>
            </w:r>
            <w:r w:rsidR="00B2441B">
              <w:t>4</w:t>
            </w:r>
            <w:r>
              <w:t>,02,2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C28DE8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6EE36BE" w14:textId="77777777" w:rsidR="00C63B12" w:rsidRDefault="00C63B12" w:rsidP="00D24BF1">
            <w:r w:rsidRPr="000D6F45">
              <w:rPr>
                <w:sz w:val="28"/>
                <w:szCs w:val="28"/>
                <w:lang w:eastAsia="ru-RU"/>
              </w:rPr>
              <w:t>Практикум</w:t>
            </w:r>
          </w:p>
        </w:tc>
      </w:tr>
      <w:tr w:rsidR="00C63B12" w:rsidRPr="00414E0A" w14:paraId="15A5CC72"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BCDF96" w14:textId="77777777" w:rsidR="00C63B12" w:rsidRDefault="00C63B12" w:rsidP="00D24BF1">
            <w:pPr>
              <w:adjustRightInd w:val="0"/>
              <w:rPr>
                <w:sz w:val="28"/>
                <w:szCs w:val="28"/>
                <w:lang w:eastAsia="ru-RU"/>
              </w:rPr>
            </w:pPr>
            <w:r>
              <w:rPr>
                <w:sz w:val="28"/>
                <w:szCs w:val="28"/>
                <w:lang w:eastAsia="ru-RU"/>
              </w:rPr>
              <w:t>21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EDA512F" w14:textId="77777777" w:rsidR="00C63B12" w:rsidRPr="00FD6317" w:rsidRDefault="00C63B12" w:rsidP="00D24BF1">
            <w:pPr>
              <w:suppressAutoHyphens/>
              <w:jc w:val="both"/>
              <w:rPr>
                <w:sz w:val="28"/>
                <w:szCs w:val="28"/>
                <w:lang w:eastAsia="ar-SA"/>
              </w:rPr>
            </w:pPr>
            <w:r w:rsidRPr="00FD6317">
              <w:rPr>
                <w:sz w:val="28"/>
                <w:szCs w:val="28"/>
                <w:lang w:eastAsia="ar-SA"/>
              </w:rPr>
              <w:t>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8697428"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099F495" w14:textId="0182F4DB" w:rsidR="00C63B12" w:rsidRPr="00414E0A" w:rsidRDefault="00C63B12" w:rsidP="00D24BF1">
            <w:pPr>
              <w:adjustRightInd w:val="0"/>
              <w:jc w:val="center"/>
              <w:rPr>
                <w:sz w:val="28"/>
                <w:szCs w:val="28"/>
                <w:lang w:eastAsia="ru-RU"/>
              </w:rPr>
            </w:pPr>
            <w:r>
              <w:t>1</w:t>
            </w:r>
            <w:r w:rsidR="00B2441B">
              <w:t>1</w:t>
            </w:r>
            <w:r>
              <w:t>,02,2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D48A7A1"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753D1D5" w14:textId="77777777" w:rsidR="00C63B12" w:rsidRDefault="00C63B12" w:rsidP="00D24BF1">
            <w:r w:rsidRPr="000D6F45">
              <w:rPr>
                <w:sz w:val="28"/>
                <w:szCs w:val="28"/>
                <w:lang w:eastAsia="ru-RU"/>
              </w:rPr>
              <w:t>Практикум</w:t>
            </w:r>
          </w:p>
        </w:tc>
      </w:tr>
      <w:tr w:rsidR="00C63B12" w:rsidRPr="00414E0A" w14:paraId="3C231DAA"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4A0F2C1" w14:textId="77777777" w:rsidR="00C63B12" w:rsidRPr="00CD57E9" w:rsidRDefault="00C63B12" w:rsidP="00D24BF1">
            <w:pPr>
              <w:suppressAutoHyphens/>
              <w:jc w:val="center"/>
              <w:rPr>
                <w:b/>
                <w:i/>
                <w:sz w:val="28"/>
                <w:szCs w:val="28"/>
                <w:lang w:eastAsia="ar-SA"/>
              </w:rPr>
            </w:pPr>
            <w:r w:rsidRPr="00CD57E9">
              <w:rPr>
                <w:b/>
                <w:i/>
                <w:sz w:val="28"/>
                <w:szCs w:val="28"/>
                <w:lang w:eastAsia="ar-SA"/>
              </w:rPr>
              <w:t>Раздел 5. РХБ ЗАЩИТА. (2 ч)</w:t>
            </w:r>
          </w:p>
          <w:p w14:paraId="7D8D9892" w14:textId="77777777" w:rsidR="00C63B12" w:rsidRPr="00414E0A" w:rsidRDefault="00C63B12" w:rsidP="00D24BF1">
            <w:pPr>
              <w:rPr>
                <w:sz w:val="28"/>
                <w:szCs w:val="28"/>
                <w:lang w:eastAsia="ru-RU"/>
              </w:rPr>
            </w:pPr>
          </w:p>
        </w:tc>
      </w:tr>
      <w:tr w:rsidR="00C63B12" w:rsidRPr="00414E0A" w14:paraId="70AE0C8A"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A35C9B7" w14:textId="77777777" w:rsidR="00C63B12" w:rsidRDefault="00C63B12" w:rsidP="00D24BF1">
            <w:pPr>
              <w:adjustRightInd w:val="0"/>
              <w:rPr>
                <w:sz w:val="28"/>
                <w:szCs w:val="28"/>
                <w:lang w:eastAsia="ru-RU"/>
              </w:rPr>
            </w:pPr>
            <w:r>
              <w:rPr>
                <w:sz w:val="28"/>
                <w:szCs w:val="28"/>
                <w:lang w:eastAsia="ru-RU"/>
              </w:rPr>
              <w:t>22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C884BD7" w14:textId="77777777" w:rsidR="00C63B12" w:rsidRPr="00FD6317" w:rsidRDefault="00C63B12" w:rsidP="00D24BF1">
            <w:pPr>
              <w:shd w:val="clear" w:color="auto" w:fill="FFFFFF"/>
              <w:suppressAutoHyphens/>
              <w:jc w:val="both"/>
              <w:rPr>
                <w:sz w:val="28"/>
                <w:szCs w:val="28"/>
                <w:lang w:eastAsia="ar-SA"/>
              </w:rPr>
            </w:pPr>
            <w:r w:rsidRPr="00FD6317">
              <w:rPr>
                <w:color w:val="000000"/>
                <w:sz w:val="28"/>
                <w:szCs w:val="28"/>
                <w:lang w:eastAsia="ar-SA"/>
              </w:rPr>
              <w:t>Средства индивидуальной защиты.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3D2798E"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C8E1F90" w14:textId="284D98CC" w:rsidR="00C63B12" w:rsidRPr="00414E0A" w:rsidRDefault="00B2441B" w:rsidP="00D24BF1">
            <w:pPr>
              <w:rPr>
                <w:sz w:val="28"/>
                <w:szCs w:val="28"/>
                <w:lang w:eastAsia="ru-RU"/>
              </w:rPr>
            </w:pPr>
            <w:r>
              <w:t>18</w:t>
            </w:r>
            <w:r w:rsidR="00C63B12">
              <w:t>,02,2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35DD57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1D4181D" w14:textId="77777777" w:rsidR="00C63B12" w:rsidRDefault="00C63B12" w:rsidP="00D24BF1">
            <w:r w:rsidRPr="00853F72">
              <w:rPr>
                <w:sz w:val="28"/>
                <w:szCs w:val="28"/>
                <w:lang w:eastAsia="ru-RU"/>
              </w:rPr>
              <w:t>Лекция</w:t>
            </w:r>
          </w:p>
        </w:tc>
      </w:tr>
      <w:tr w:rsidR="00C63B12" w:rsidRPr="00414E0A" w14:paraId="4AEF0F47"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23FBA6" w14:textId="77777777" w:rsidR="00C63B12" w:rsidRDefault="00C63B12" w:rsidP="00D24BF1">
            <w:pPr>
              <w:adjustRightInd w:val="0"/>
              <w:rPr>
                <w:sz w:val="28"/>
                <w:szCs w:val="28"/>
                <w:lang w:eastAsia="ru-RU"/>
              </w:rPr>
            </w:pPr>
            <w:r>
              <w:rPr>
                <w:sz w:val="28"/>
                <w:szCs w:val="28"/>
                <w:lang w:eastAsia="ru-RU"/>
              </w:rPr>
              <w:t>23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F79F056" w14:textId="77777777" w:rsidR="00C63B12" w:rsidRPr="00FD6317" w:rsidRDefault="00C63B12" w:rsidP="00D24BF1">
            <w:pPr>
              <w:shd w:val="clear" w:color="auto" w:fill="FFFFFF"/>
              <w:suppressAutoHyphens/>
              <w:jc w:val="both"/>
              <w:rPr>
                <w:sz w:val="28"/>
                <w:szCs w:val="28"/>
                <w:lang w:eastAsia="ar-SA"/>
              </w:rPr>
            </w:pPr>
            <w:r w:rsidRPr="00FD6317">
              <w:rPr>
                <w:bCs/>
                <w:color w:val="000000"/>
                <w:sz w:val="28"/>
                <w:szCs w:val="28"/>
                <w:lang w:eastAsia="ar-SA"/>
              </w:rPr>
              <w:t>Порядок надевания общевойскового защитного комбинезона.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405F5B2"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AFA16D" w14:textId="3C956138" w:rsidR="00C63B12" w:rsidRPr="00414E0A" w:rsidRDefault="00C63B12" w:rsidP="00D24BF1">
            <w:pPr>
              <w:rPr>
                <w:sz w:val="28"/>
                <w:szCs w:val="28"/>
                <w:lang w:eastAsia="ru-RU"/>
              </w:rPr>
            </w:pPr>
            <w:r>
              <w:t>2</w:t>
            </w:r>
            <w:r w:rsidR="00B2441B">
              <w:t>5</w:t>
            </w:r>
            <w:r>
              <w:t>,02,2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3D0C4C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B1A4C54" w14:textId="77777777" w:rsidR="00C63B12" w:rsidRDefault="00C63B12" w:rsidP="00D24BF1">
            <w:r w:rsidRPr="00853F72">
              <w:rPr>
                <w:sz w:val="28"/>
                <w:szCs w:val="28"/>
                <w:lang w:eastAsia="ru-RU"/>
              </w:rPr>
              <w:t>Лекция</w:t>
            </w:r>
          </w:p>
        </w:tc>
      </w:tr>
      <w:tr w:rsidR="00C63B12" w:rsidRPr="00414E0A" w14:paraId="7AFE665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29EBB0" w14:textId="77777777" w:rsidR="00C63B12" w:rsidRDefault="00C63B12" w:rsidP="00D24BF1">
            <w:pPr>
              <w:adjustRightInd w:val="0"/>
              <w:rPr>
                <w:sz w:val="28"/>
                <w:szCs w:val="28"/>
                <w:lang w:eastAsia="ru-RU"/>
              </w:rPr>
            </w:pPr>
            <w:r>
              <w:rPr>
                <w:sz w:val="28"/>
                <w:szCs w:val="28"/>
                <w:lang w:eastAsia="ru-RU"/>
              </w:rPr>
              <w:t>24</w:t>
            </w:r>
          </w:p>
        </w:tc>
        <w:tc>
          <w:tcPr>
            <w:tcW w:w="4820" w:type="dxa"/>
            <w:tcBorders>
              <w:top w:val="single" w:sz="6" w:space="0" w:color="000000"/>
              <w:left w:val="single" w:sz="6" w:space="0" w:color="000000"/>
              <w:bottom w:val="single" w:sz="4" w:space="0" w:color="000000"/>
              <w:right w:val="single" w:sz="6" w:space="0" w:color="000000"/>
            </w:tcBorders>
            <w:shd w:val="clear" w:color="auto" w:fill="FFFFFF"/>
          </w:tcPr>
          <w:p w14:paraId="7343910E" w14:textId="77777777" w:rsidR="00C63B12" w:rsidRPr="00FD6317" w:rsidRDefault="00C63B12" w:rsidP="00D24BF1">
            <w:pPr>
              <w:shd w:val="clear" w:color="auto" w:fill="FFFFFF"/>
              <w:suppressAutoHyphens/>
              <w:jc w:val="both"/>
              <w:rPr>
                <w:sz w:val="28"/>
                <w:szCs w:val="28"/>
                <w:lang w:eastAsia="ar-SA"/>
              </w:rPr>
            </w:pPr>
            <w:r w:rsidRPr="00FD6317">
              <w:rPr>
                <w:color w:val="000000"/>
                <w:sz w:val="28"/>
                <w:szCs w:val="28"/>
                <w:lang w:eastAsia="ar-SA"/>
              </w:rPr>
              <w:t>Приборы радиационной,  химической разведки.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20C94A"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D6D175" w14:textId="531EDDA6" w:rsidR="00C63B12" w:rsidRPr="00414E0A" w:rsidRDefault="00C63B12" w:rsidP="00D24BF1">
            <w:pPr>
              <w:rPr>
                <w:sz w:val="28"/>
                <w:szCs w:val="28"/>
                <w:lang w:eastAsia="ru-RU"/>
              </w:rPr>
            </w:pPr>
            <w:r>
              <w:t>0</w:t>
            </w:r>
            <w:r w:rsidR="00B2441B">
              <w:t>4</w:t>
            </w:r>
            <w:r>
              <w:t>,03,2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22E4A79"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4EBF40C" w14:textId="77777777" w:rsidR="00C63B12" w:rsidRDefault="00C63B12" w:rsidP="00D24BF1">
            <w:r w:rsidRPr="00853F72">
              <w:rPr>
                <w:sz w:val="28"/>
                <w:szCs w:val="28"/>
                <w:lang w:eastAsia="ru-RU"/>
              </w:rPr>
              <w:t>Лекция</w:t>
            </w:r>
          </w:p>
        </w:tc>
      </w:tr>
      <w:tr w:rsidR="00C63B12" w:rsidRPr="00414E0A" w14:paraId="76BCFCF4"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0CAA2793" w14:textId="655291B3" w:rsidR="00C63B12" w:rsidRPr="00CD57E9" w:rsidRDefault="00C63B12" w:rsidP="00D24BF1">
            <w:pPr>
              <w:jc w:val="center"/>
              <w:rPr>
                <w:b/>
                <w:i/>
                <w:sz w:val="28"/>
                <w:szCs w:val="28"/>
                <w:lang w:eastAsia="ru-RU"/>
              </w:rPr>
            </w:pPr>
            <w:r w:rsidRPr="00CD57E9">
              <w:rPr>
                <w:b/>
                <w:i/>
                <w:sz w:val="28"/>
                <w:szCs w:val="28"/>
                <w:lang w:eastAsia="ru-RU"/>
              </w:rPr>
              <w:t>Раздел 6. ОГНЕВАЯ ПОДГОТОВКА. (</w:t>
            </w:r>
            <w:r w:rsidR="004A6C4A">
              <w:rPr>
                <w:b/>
                <w:i/>
                <w:sz w:val="28"/>
                <w:szCs w:val="28"/>
                <w:lang w:eastAsia="ru-RU"/>
              </w:rPr>
              <w:t>7</w:t>
            </w:r>
            <w:r w:rsidRPr="00CD57E9">
              <w:rPr>
                <w:b/>
                <w:i/>
                <w:sz w:val="28"/>
                <w:szCs w:val="28"/>
                <w:lang w:eastAsia="ru-RU"/>
              </w:rPr>
              <w:t>ч)</w:t>
            </w:r>
          </w:p>
        </w:tc>
      </w:tr>
      <w:tr w:rsidR="00C63B12" w:rsidRPr="00414E0A" w14:paraId="3B8809F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411294" w14:textId="77777777" w:rsidR="00C63B12" w:rsidRDefault="00C63B12" w:rsidP="00D24BF1">
            <w:pPr>
              <w:adjustRightInd w:val="0"/>
              <w:rPr>
                <w:sz w:val="28"/>
                <w:szCs w:val="28"/>
                <w:lang w:eastAsia="ru-RU"/>
              </w:rPr>
            </w:pPr>
            <w:r>
              <w:rPr>
                <w:sz w:val="28"/>
                <w:szCs w:val="28"/>
                <w:lang w:eastAsia="ru-RU"/>
              </w:rPr>
              <w:t>25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A728E03" w14:textId="77777777" w:rsidR="00C63B12" w:rsidRPr="00FD6317" w:rsidRDefault="00C63B12" w:rsidP="00D24BF1">
            <w:pPr>
              <w:suppressAutoHyphens/>
              <w:jc w:val="both"/>
              <w:rPr>
                <w:sz w:val="28"/>
                <w:szCs w:val="28"/>
                <w:lang w:eastAsia="ar-SA"/>
              </w:rPr>
            </w:pPr>
            <w:r w:rsidRPr="00FD6317">
              <w:rPr>
                <w:sz w:val="28"/>
                <w:szCs w:val="28"/>
                <w:lang w:eastAsia="ar-SA"/>
              </w:rPr>
              <w:t xml:space="preserve">Материальная часть автомата Калашникова. Назначение, боевые </w:t>
            </w:r>
            <w:r w:rsidRPr="00FD6317">
              <w:rPr>
                <w:sz w:val="28"/>
                <w:szCs w:val="28"/>
                <w:lang w:eastAsia="ar-SA"/>
              </w:rPr>
              <w:lastRenderedPageBreak/>
              <w:t>свойства, общее устройство и принцип работы автомата.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BEBF30" w14:textId="77777777" w:rsidR="00C63B12" w:rsidRDefault="00C63B12" w:rsidP="00D24BF1">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B973D3" w14:textId="026281A0" w:rsidR="00C63B12" w:rsidRPr="00414E0A" w:rsidRDefault="00C63B12" w:rsidP="00D24BF1">
            <w:pPr>
              <w:rPr>
                <w:sz w:val="28"/>
                <w:szCs w:val="28"/>
                <w:lang w:eastAsia="ru-RU"/>
              </w:rPr>
            </w:pPr>
            <w:r>
              <w:t>1</w:t>
            </w:r>
            <w:r w:rsidR="00B2441B">
              <w:t>1</w:t>
            </w:r>
            <w:r>
              <w:t>,03,2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49D21E6"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B2A2988" w14:textId="77777777" w:rsidR="00C63B12" w:rsidRDefault="00C63B12" w:rsidP="00D24BF1">
            <w:r w:rsidRPr="001802DA">
              <w:rPr>
                <w:sz w:val="28"/>
                <w:szCs w:val="28"/>
                <w:lang w:eastAsia="ru-RU"/>
              </w:rPr>
              <w:t>Практикум</w:t>
            </w:r>
          </w:p>
        </w:tc>
      </w:tr>
      <w:tr w:rsidR="00C63B12" w:rsidRPr="00414E0A" w14:paraId="62AAF59D"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CF428F7" w14:textId="77777777" w:rsidR="00C63B12" w:rsidRDefault="00C63B12" w:rsidP="00D24BF1">
            <w:pPr>
              <w:adjustRightInd w:val="0"/>
              <w:rPr>
                <w:sz w:val="28"/>
                <w:szCs w:val="28"/>
                <w:lang w:eastAsia="ru-RU"/>
              </w:rPr>
            </w:pPr>
            <w:r>
              <w:rPr>
                <w:sz w:val="28"/>
                <w:szCs w:val="28"/>
                <w:lang w:eastAsia="ru-RU"/>
              </w:rPr>
              <w:t>26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DD487CF" w14:textId="77777777" w:rsidR="00C63B12" w:rsidRPr="00FD6317" w:rsidRDefault="00C63B12" w:rsidP="00D24BF1">
            <w:pPr>
              <w:suppressAutoHyphens/>
              <w:jc w:val="both"/>
              <w:rPr>
                <w:sz w:val="28"/>
                <w:szCs w:val="28"/>
                <w:lang w:eastAsia="ar-SA"/>
              </w:rPr>
            </w:pPr>
            <w:r w:rsidRPr="00FD6317">
              <w:rPr>
                <w:sz w:val="28"/>
                <w:szCs w:val="28"/>
                <w:lang w:eastAsia="ar-SA"/>
              </w:rPr>
              <w:t>Последовательность неполной разборки и сборки АК-74. Порядок снаряжения магазина АК.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6B089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361E9D" w14:textId="3E940052" w:rsidR="00C63B12" w:rsidRPr="00414E0A" w:rsidRDefault="00B2441B" w:rsidP="00D24BF1">
            <w:pPr>
              <w:rPr>
                <w:sz w:val="28"/>
                <w:szCs w:val="28"/>
                <w:lang w:eastAsia="ru-RU"/>
              </w:rPr>
            </w:pPr>
            <w:r>
              <w:t>18</w:t>
            </w:r>
            <w:r w:rsidR="00C63B12">
              <w:t>,03,2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D4153FC"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E3FDA6B" w14:textId="77777777" w:rsidR="00C63B12" w:rsidRDefault="00C63B12" w:rsidP="00D24BF1">
            <w:r w:rsidRPr="001802DA">
              <w:rPr>
                <w:sz w:val="28"/>
                <w:szCs w:val="28"/>
                <w:lang w:eastAsia="ru-RU"/>
              </w:rPr>
              <w:t>Практикум</w:t>
            </w:r>
          </w:p>
        </w:tc>
      </w:tr>
      <w:tr w:rsidR="00C63B12" w:rsidRPr="00414E0A" w14:paraId="0FF3B740"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9D7175" w14:textId="77777777" w:rsidR="00C63B12" w:rsidRDefault="00C63B12" w:rsidP="00D24BF1">
            <w:pPr>
              <w:adjustRightInd w:val="0"/>
              <w:rPr>
                <w:sz w:val="28"/>
                <w:szCs w:val="28"/>
                <w:lang w:eastAsia="ru-RU"/>
              </w:rPr>
            </w:pPr>
            <w:r>
              <w:rPr>
                <w:sz w:val="28"/>
                <w:szCs w:val="28"/>
                <w:lang w:eastAsia="ru-RU"/>
              </w:rPr>
              <w:t>27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A168525" w14:textId="77777777" w:rsidR="00C63B12" w:rsidRPr="00FD6317" w:rsidRDefault="00C63B12" w:rsidP="00D24BF1">
            <w:pPr>
              <w:suppressAutoHyphens/>
              <w:jc w:val="both"/>
              <w:rPr>
                <w:sz w:val="28"/>
                <w:szCs w:val="28"/>
                <w:lang w:eastAsia="ar-SA"/>
              </w:rPr>
            </w:pPr>
            <w:r w:rsidRPr="00FD6317">
              <w:rPr>
                <w:sz w:val="28"/>
                <w:szCs w:val="28"/>
                <w:lang w:eastAsia="ar-SA"/>
              </w:rPr>
              <w:t>Правила прицеливания и стрельбы из пневматической винтовки.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CFECF02"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6584F27" w14:textId="1547E22E" w:rsidR="00C63B12" w:rsidRPr="00414E0A" w:rsidRDefault="00B2441B" w:rsidP="00D24BF1">
            <w:pPr>
              <w:rPr>
                <w:sz w:val="28"/>
                <w:szCs w:val="28"/>
                <w:lang w:eastAsia="ru-RU"/>
              </w:rPr>
            </w:pPr>
            <w:r>
              <w:t>25</w:t>
            </w:r>
            <w:r w:rsidR="00C63B12">
              <w:t>,0</w:t>
            </w:r>
            <w:r>
              <w:t>3</w:t>
            </w:r>
            <w:r w:rsidR="00C63B12">
              <w:t>,2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4E15353"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3466DEC" w14:textId="77777777" w:rsidR="00C63B12" w:rsidRDefault="00C63B12" w:rsidP="00D24BF1">
            <w:r w:rsidRPr="001802DA">
              <w:rPr>
                <w:sz w:val="28"/>
                <w:szCs w:val="28"/>
                <w:lang w:eastAsia="ru-RU"/>
              </w:rPr>
              <w:t>Практикум</w:t>
            </w:r>
          </w:p>
        </w:tc>
      </w:tr>
      <w:tr w:rsidR="00C63B12" w:rsidRPr="00414E0A" w14:paraId="201B567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3C9D4CA" w14:textId="77777777" w:rsidR="00C63B12" w:rsidRDefault="00C63B12" w:rsidP="00D24BF1">
            <w:pPr>
              <w:adjustRightInd w:val="0"/>
              <w:rPr>
                <w:sz w:val="28"/>
                <w:szCs w:val="28"/>
                <w:lang w:eastAsia="ru-RU"/>
              </w:rPr>
            </w:pPr>
            <w:r>
              <w:rPr>
                <w:sz w:val="28"/>
                <w:szCs w:val="28"/>
                <w:lang w:eastAsia="ru-RU"/>
              </w:rPr>
              <w:t>28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0F5083F" w14:textId="77777777" w:rsidR="00C63B12" w:rsidRPr="00FD6317" w:rsidRDefault="00C63B12" w:rsidP="00D24BF1">
            <w:pPr>
              <w:suppressAutoHyphens/>
              <w:jc w:val="both"/>
              <w:rPr>
                <w:sz w:val="28"/>
                <w:szCs w:val="28"/>
                <w:lang w:eastAsia="ar-SA"/>
              </w:rPr>
            </w:pPr>
            <w:r w:rsidRPr="00FD6317">
              <w:rPr>
                <w:sz w:val="28"/>
                <w:szCs w:val="28"/>
                <w:lang w:eastAsia="ar-SA"/>
              </w:rPr>
              <w:t>Порядок выполнения упражнения по стрельбе. Изготовка для стрельбы: требования и принципы. Разучивание изготовки для стрельбы: лежа, сидя и стоя.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34A41F0"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D060FE" w14:textId="4020A0B2" w:rsidR="00C63B12" w:rsidRPr="00414E0A" w:rsidRDefault="00B2441B" w:rsidP="00D24BF1">
            <w:pPr>
              <w:rPr>
                <w:sz w:val="28"/>
                <w:szCs w:val="28"/>
                <w:lang w:eastAsia="ru-RU"/>
              </w:rPr>
            </w:pPr>
            <w:r>
              <w:t>04</w:t>
            </w:r>
            <w:r w:rsidR="00C63B12">
              <w:t>,04,2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25AAB8"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3132265" w14:textId="77777777" w:rsidR="00C63B12" w:rsidRDefault="00C63B12" w:rsidP="00D24BF1">
            <w:r w:rsidRPr="001B6086">
              <w:rPr>
                <w:sz w:val="28"/>
                <w:szCs w:val="28"/>
                <w:lang w:eastAsia="ru-RU"/>
              </w:rPr>
              <w:t>Практикум</w:t>
            </w:r>
          </w:p>
        </w:tc>
      </w:tr>
      <w:tr w:rsidR="00C63B12" w:rsidRPr="00414E0A" w14:paraId="2E8BCDC0"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D09135" w14:textId="77777777" w:rsidR="00C63B12" w:rsidRDefault="00C63B12" w:rsidP="00D24BF1">
            <w:pPr>
              <w:adjustRightInd w:val="0"/>
              <w:rPr>
                <w:sz w:val="28"/>
                <w:szCs w:val="28"/>
                <w:lang w:eastAsia="ru-RU"/>
              </w:rPr>
            </w:pPr>
            <w:r>
              <w:rPr>
                <w:sz w:val="28"/>
                <w:szCs w:val="28"/>
                <w:lang w:eastAsia="ru-RU"/>
              </w:rPr>
              <w:t>29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35F7BC5" w14:textId="77777777" w:rsidR="00C63B12" w:rsidRPr="00FD6317" w:rsidRDefault="00C63B12" w:rsidP="00D24BF1">
            <w:pPr>
              <w:suppressAutoHyphens/>
              <w:jc w:val="both"/>
              <w:rPr>
                <w:sz w:val="28"/>
                <w:szCs w:val="28"/>
                <w:lang w:eastAsia="ar-SA"/>
              </w:rPr>
            </w:pPr>
            <w:r w:rsidRPr="00FD6317">
              <w:rPr>
                <w:sz w:val="28"/>
                <w:szCs w:val="28"/>
                <w:lang w:eastAsia="ar-SA"/>
              </w:rPr>
              <w:t>Техника прицеливания. Нажим на спусковой крючок. Дыхание при стрельбе. Разучивание выстрела.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1BDC0F"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4D5D45D" w14:textId="24406102" w:rsidR="00C63B12" w:rsidRPr="00414E0A" w:rsidRDefault="00C63B12" w:rsidP="00D24BF1">
            <w:pPr>
              <w:rPr>
                <w:sz w:val="28"/>
                <w:szCs w:val="28"/>
                <w:lang w:eastAsia="ru-RU"/>
              </w:rPr>
            </w:pPr>
            <w:r>
              <w:t>1</w:t>
            </w:r>
            <w:r w:rsidR="00B2441B">
              <w:t>1</w:t>
            </w:r>
            <w:r>
              <w:t>,04,2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A40AE0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E6046DF" w14:textId="77777777" w:rsidR="00C63B12" w:rsidRDefault="00C63B12" w:rsidP="00D24BF1">
            <w:r w:rsidRPr="001B6086">
              <w:rPr>
                <w:sz w:val="28"/>
                <w:szCs w:val="28"/>
                <w:lang w:eastAsia="ru-RU"/>
              </w:rPr>
              <w:t>Практикум</w:t>
            </w:r>
          </w:p>
        </w:tc>
      </w:tr>
      <w:tr w:rsidR="00C63B12" w:rsidRPr="00414E0A" w14:paraId="61929EA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611870" w14:textId="77777777" w:rsidR="00C63B12" w:rsidRDefault="00C63B12" w:rsidP="00D24BF1">
            <w:pPr>
              <w:adjustRightInd w:val="0"/>
              <w:rPr>
                <w:sz w:val="28"/>
                <w:szCs w:val="28"/>
                <w:lang w:eastAsia="ru-RU"/>
              </w:rPr>
            </w:pPr>
            <w:r>
              <w:rPr>
                <w:sz w:val="28"/>
                <w:szCs w:val="28"/>
                <w:lang w:eastAsia="ru-RU"/>
              </w:rPr>
              <w:t>30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BF36AC9" w14:textId="77777777" w:rsidR="00C63B12" w:rsidRPr="00FD6317" w:rsidRDefault="00C63B12" w:rsidP="00D24BF1">
            <w:pPr>
              <w:suppressAutoHyphens/>
              <w:jc w:val="both"/>
              <w:rPr>
                <w:sz w:val="28"/>
                <w:szCs w:val="28"/>
                <w:lang w:eastAsia="ar-SA"/>
              </w:rPr>
            </w:pPr>
            <w:r w:rsidRPr="00FD6317">
              <w:rPr>
                <w:sz w:val="28"/>
                <w:szCs w:val="28"/>
                <w:lang w:eastAsia="ar-SA"/>
              </w:rPr>
              <w:t>Упражнение на дистанции 5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45482A7"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9250E25" w14:textId="3D523EE5" w:rsidR="00C63B12" w:rsidRPr="00414E0A" w:rsidRDefault="00B2441B" w:rsidP="00D24BF1">
            <w:pPr>
              <w:rPr>
                <w:sz w:val="28"/>
                <w:szCs w:val="28"/>
                <w:lang w:eastAsia="ru-RU"/>
              </w:rPr>
            </w:pPr>
            <w:r>
              <w:t>18</w:t>
            </w:r>
            <w:r w:rsidR="00C63B12">
              <w:t>,04,2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D9C743C"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62416FB" w14:textId="77777777" w:rsidR="00C63B12" w:rsidRDefault="00C63B12" w:rsidP="00D24BF1">
            <w:r w:rsidRPr="001B6086">
              <w:rPr>
                <w:sz w:val="28"/>
                <w:szCs w:val="28"/>
                <w:lang w:eastAsia="ru-RU"/>
              </w:rPr>
              <w:t>Практикум</w:t>
            </w:r>
          </w:p>
        </w:tc>
      </w:tr>
      <w:tr w:rsidR="00C63B12" w:rsidRPr="00414E0A" w14:paraId="5D8CA57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DE7105" w14:textId="77777777" w:rsidR="00C63B12" w:rsidRDefault="00C63B12" w:rsidP="00D24BF1">
            <w:pPr>
              <w:adjustRightInd w:val="0"/>
              <w:rPr>
                <w:sz w:val="28"/>
                <w:szCs w:val="28"/>
                <w:lang w:eastAsia="ru-RU"/>
              </w:rPr>
            </w:pPr>
            <w:r>
              <w:rPr>
                <w:sz w:val="28"/>
                <w:szCs w:val="28"/>
                <w:lang w:eastAsia="ru-RU"/>
              </w:rPr>
              <w:t>31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0A2B7AB" w14:textId="77777777" w:rsidR="00C63B12" w:rsidRPr="00FD6317" w:rsidRDefault="00C63B12" w:rsidP="00D24BF1">
            <w:pPr>
              <w:suppressAutoHyphens/>
              <w:jc w:val="both"/>
              <w:rPr>
                <w:sz w:val="28"/>
                <w:szCs w:val="28"/>
                <w:lang w:eastAsia="ar-SA"/>
              </w:rPr>
            </w:pPr>
            <w:r w:rsidRPr="00FD6317">
              <w:rPr>
                <w:sz w:val="28"/>
                <w:szCs w:val="28"/>
                <w:lang w:eastAsia="ar-SA"/>
              </w:rPr>
              <w:t>Упражнение на дистанции 8 метров 8 выстрелами по круглой мишени. Упражнение на дистанции 10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6CCF58"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5B53F6" w14:textId="1A2ABA3F" w:rsidR="00C63B12" w:rsidRPr="00414E0A" w:rsidRDefault="00B2441B" w:rsidP="00D24BF1">
            <w:pPr>
              <w:rPr>
                <w:sz w:val="28"/>
                <w:szCs w:val="28"/>
                <w:lang w:eastAsia="ru-RU"/>
              </w:rPr>
            </w:pPr>
            <w:r>
              <w:t>25</w:t>
            </w:r>
            <w:r w:rsidR="00C63B12">
              <w:t>,0</w:t>
            </w:r>
            <w:r>
              <w:t>4</w:t>
            </w:r>
            <w:r w:rsidR="00C63B12">
              <w:t>,2</w:t>
            </w:r>
            <w:r w:rsidR="00FF697D">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4B0E674"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1859AB3" w14:textId="77777777" w:rsidR="00C63B12" w:rsidRDefault="00C63B12" w:rsidP="00D24BF1">
            <w:r w:rsidRPr="001B6086">
              <w:rPr>
                <w:sz w:val="28"/>
                <w:szCs w:val="28"/>
                <w:lang w:eastAsia="ru-RU"/>
              </w:rPr>
              <w:t>Практикум</w:t>
            </w:r>
          </w:p>
        </w:tc>
      </w:tr>
      <w:tr w:rsidR="00C63B12" w:rsidRPr="00414E0A" w14:paraId="605D958E"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77B470F0" w14:textId="58E1C895" w:rsidR="00C63B12" w:rsidRPr="00CD57E9" w:rsidRDefault="00C63B12" w:rsidP="00D24BF1">
            <w:pPr>
              <w:jc w:val="center"/>
              <w:rPr>
                <w:i/>
                <w:sz w:val="28"/>
                <w:szCs w:val="28"/>
                <w:lang w:eastAsia="ru-RU"/>
              </w:rPr>
            </w:pPr>
            <w:r w:rsidRPr="00CD57E9">
              <w:rPr>
                <w:b/>
                <w:i/>
                <w:sz w:val="28"/>
                <w:szCs w:val="28"/>
                <w:lang w:eastAsia="ar-SA"/>
              </w:rPr>
              <w:t>Раздел 7. ОКАЗАНИЕ ПЕРВОЙ ПОМОЩИ. (</w:t>
            </w:r>
            <w:r w:rsidR="004A6C4A">
              <w:rPr>
                <w:b/>
                <w:i/>
                <w:sz w:val="28"/>
                <w:szCs w:val="28"/>
                <w:lang w:eastAsia="ar-SA"/>
              </w:rPr>
              <w:t>2</w:t>
            </w:r>
            <w:r w:rsidRPr="00CD57E9">
              <w:rPr>
                <w:b/>
                <w:i/>
                <w:sz w:val="28"/>
                <w:szCs w:val="28"/>
                <w:lang w:eastAsia="ar-SA"/>
              </w:rPr>
              <w:t>ч)</w:t>
            </w:r>
          </w:p>
        </w:tc>
      </w:tr>
      <w:tr w:rsidR="00C63B12" w:rsidRPr="00414E0A" w14:paraId="0FFD507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3F57DC" w14:textId="77777777" w:rsidR="00C63B12" w:rsidRDefault="00C63B12" w:rsidP="00D24BF1">
            <w:pPr>
              <w:adjustRightInd w:val="0"/>
              <w:rPr>
                <w:sz w:val="28"/>
                <w:szCs w:val="28"/>
                <w:lang w:eastAsia="ru-RU"/>
              </w:rPr>
            </w:pPr>
            <w:r>
              <w:rPr>
                <w:sz w:val="28"/>
                <w:szCs w:val="28"/>
                <w:lang w:eastAsia="ru-RU"/>
              </w:rPr>
              <w:t>32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61A3C48" w14:textId="77777777" w:rsidR="00C63B12" w:rsidRPr="00FD6317" w:rsidRDefault="00C63B12" w:rsidP="00D24BF1">
            <w:pPr>
              <w:shd w:val="clear" w:color="auto" w:fill="FFFFFF"/>
              <w:suppressAutoHyphens/>
              <w:jc w:val="both"/>
              <w:rPr>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color w:val="000000"/>
                <w:sz w:val="28"/>
                <w:szCs w:val="28"/>
                <w:lang w:eastAsia="ar-SA"/>
              </w:rPr>
              <w:t xml:space="preserve"> 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877A2F"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675555" w14:textId="6173DA02" w:rsidR="00C63B12" w:rsidRPr="00414E0A" w:rsidRDefault="00B2441B" w:rsidP="00D24BF1">
            <w:pPr>
              <w:rPr>
                <w:sz w:val="28"/>
                <w:szCs w:val="28"/>
                <w:lang w:eastAsia="ru-RU"/>
              </w:rPr>
            </w:pPr>
            <w:r>
              <w:t>06</w:t>
            </w:r>
            <w:r w:rsidR="00C63B12">
              <w:t>,05,</w:t>
            </w:r>
            <w:r w:rsidR="00681FA3">
              <w:t>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E418C2C"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3AB5C35" w14:textId="77777777" w:rsidR="00C63B12" w:rsidRDefault="00C63B12" w:rsidP="00D24BF1">
            <w:r w:rsidRPr="00A22CE4">
              <w:rPr>
                <w:sz w:val="28"/>
                <w:szCs w:val="28"/>
                <w:lang w:eastAsia="ru-RU"/>
              </w:rPr>
              <w:t>Практикум</w:t>
            </w:r>
          </w:p>
        </w:tc>
      </w:tr>
      <w:tr w:rsidR="00C63B12" w:rsidRPr="00414E0A" w14:paraId="10EDE7D2"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405D9B4" w14:textId="2F622B5D" w:rsidR="00C63B12" w:rsidRDefault="00C63B12" w:rsidP="00D24BF1">
            <w:pPr>
              <w:adjustRightInd w:val="0"/>
              <w:rPr>
                <w:sz w:val="28"/>
                <w:szCs w:val="28"/>
                <w:lang w:eastAsia="ru-RU"/>
              </w:rPr>
            </w:pPr>
            <w:r>
              <w:rPr>
                <w:sz w:val="28"/>
                <w:szCs w:val="28"/>
                <w:lang w:eastAsia="ru-RU"/>
              </w:rPr>
              <w:t>33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F7D7F64" w14:textId="4BB47476" w:rsidR="00C63B12" w:rsidRPr="00FD6317" w:rsidRDefault="00B2441B" w:rsidP="00D24BF1">
            <w:pPr>
              <w:shd w:val="clear" w:color="auto" w:fill="FFFFFF"/>
              <w:suppressAutoHyphens/>
              <w:jc w:val="both"/>
              <w:rPr>
                <w:color w:val="000000"/>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color w:val="000000"/>
                <w:sz w:val="28"/>
                <w:szCs w:val="28"/>
                <w:lang w:eastAsia="ar-SA"/>
              </w:rPr>
              <w:t xml:space="preserve"> 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C8D1797"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CEC3DD" w14:textId="2E54BA3B" w:rsidR="00C63B12" w:rsidRDefault="00B2441B" w:rsidP="00D24BF1">
            <w:pPr>
              <w:rPr>
                <w:sz w:val="28"/>
                <w:szCs w:val="28"/>
                <w:lang w:eastAsia="ru-RU"/>
              </w:rPr>
            </w:pPr>
            <w:r>
              <w:t>13</w:t>
            </w:r>
            <w:r w:rsidR="00C63B12">
              <w:t>,05,2</w:t>
            </w:r>
            <w:r w:rsidR="00681FA3">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63CBE1E"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3564DA8" w14:textId="27CA832E" w:rsidR="00C63B12" w:rsidRPr="00A22CE4" w:rsidRDefault="00B2441B" w:rsidP="00D24BF1">
            <w:pPr>
              <w:rPr>
                <w:sz w:val="28"/>
                <w:szCs w:val="28"/>
                <w:lang w:eastAsia="ru-RU"/>
              </w:rPr>
            </w:pPr>
            <w:r w:rsidRPr="00A22CE4">
              <w:rPr>
                <w:sz w:val="28"/>
                <w:szCs w:val="28"/>
                <w:lang w:eastAsia="ru-RU"/>
              </w:rPr>
              <w:t>Практикум</w:t>
            </w:r>
          </w:p>
        </w:tc>
      </w:tr>
      <w:tr w:rsidR="00B2441B" w:rsidRPr="00414E0A" w14:paraId="1186249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267D1E" w14:textId="05E75767" w:rsidR="00B2441B" w:rsidRDefault="00B2441B" w:rsidP="00D24BF1">
            <w:pPr>
              <w:adjustRightInd w:val="0"/>
              <w:rPr>
                <w:sz w:val="28"/>
                <w:szCs w:val="28"/>
                <w:lang w:eastAsia="ru-RU"/>
              </w:rPr>
            </w:pPr>
            <w:r>
              <w:rPr>
                <w:sz w:val="28"/>
                <w:szCs w:val="28"/>
                <w:lang w:eastAsia="ru-RU"/>
              </w:rPr>
              <w:t>34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29A906F" w14:textId="64E4B04D" w:rsidR="00B2441B" w:rsidRPr="00FD6317" w:rsidRDefault="00B2441B" w:rsidP="00D24BF1">
            <w:pPr>
              <w:shd w:val="clear" w:color="auto" w:fill="FFFFFF"/>
              <w:suppressAutoHyphens/>
              <w:jc w:val="both"/>
              <w:rPr>
                <w:color w:val="000000"/>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color w:val="000000"/>
                <w:sz w:val="28"/>
                <w:szCs w:val="28"/>
                <w:lang w:eastAsia="ar-SA"/>
              </w:rPr>
              <w:t xml:space="preserve"> 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A3D66F" w14:textId="1710BD86" w:rsidR="00B2441B" w:rsidRDefault="00B2441B"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660736" w14:textId="5597EC74" w:rsidR="00B2441B" w:rsidRDefault="00B2441B" w:rsidP="00D24BF1">
            <w:r>
              <w:t>20,05,27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B2F86DE" w14:textId="77777777" w:rsidR="00B2441B" w:rsidRPr="00414E0A" w:rsidRDefault="00B2441B"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955F434" w14:textId="1F175015" w:rsidR="00B2441B" w:rsidRPr="00A22CE4" w:rsidRDefault="00B2441B" w:rsidP="00D24BF1">
            <w:pPr>
              <w:rPr>
                <w:sz w:val="28"/>
                <w:szCs w:val="28"/>
                <w:lang w:eastAsia="ru-RU"/>
              </w:rPr>
            </w:pPr>
            <w:r w:rsidRPr="00A22CE4">
              <w:rPr>
                <w:sz w:val="28"/>
                <w:szCs w:val="28"/>
                <w:lang w:eastAsia="ru-RU"/>
              </w:rPr>
              <w:t>Практикум</w:t>
            </w:r>
          </w:p>
        </w:tc>
      </w:tr>
      <w:tr w:rsidR="00C63B12" w:rsidRPr="00414E0A" w14:paraId="4EE8EE3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B586AD" w14:textId="0830722F" w:rsidR="00C63B12" w:rsidRDefault="00C63B12" w:rsidP="00D24BF1">
            <w:pPr>
              <w:adjustRightInd w:val="0"/>
              <w:rPr>
                <w:sz w:val="28"/>
                <w:szCs w:val="28"/>
                <w:lang w:eastAsia="ru-RU"/>
              </w:rPr>
            </w:pPr>
            <w:r>
              <w:rPr>
                <w:sz w:val="28"/>
                <w:szCs w:val="28"/>
                <w:lang w:eastAsia="ru-RU"/>
              </w:rPr>
              <w:t>33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3FC99B3" w14:textId="0D2EFCEC" w:rsidR="00C63B12" w:rsidRPr="00FD6317" w:rsidRDefault="00C63B12" w:rsidP="00D24BF1">
            <w:pPr>
              <w:shd w:val="clear" w:color="auto" w:fill="FFFFFF"/>
              <w:suppressAutoHyphens/>
              <w:jc w:val="both"/>
              <w:rPr>
                <w:color w:val="000000"/>
                <w:sz w:val="28"/>
                <w:szCs w:val="28"/>
                <w:lang w:eastAsia="ar-SA"/>
              </w:rPr>
            </w:pPr>
            <w:r>
              <w:rPr>
                <w:color w:val="000000"/>
                <w:sz w:val="28"/>
                <w:szCs w:val="28"/>
                <w:lang w:eastAsia="ar-SA"/>
              </w:rPr>
              <w:t>Итого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CA16CBA" w14:textId="77777777" w:rsidR="00C63B12" w:rsidRDefault="00C63B12" w:rsidP="00D24BF1">
            <w:pPr>
              <w:adjustRightInd w:val="0"/>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7D4E96C" w14:textId="77777777" w:rsidR="00C63B12" w:rsidRDefault="00C63B12" w:rsidP="00D24BF1"/>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E0BA38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F8C92CE" w14:textId="77777777" w:rsidR="00C63B12" w:rsidRPr="00A22CE4" w:rsidRDefault="00C63B12" w:rsidP="00D24BF1">
            <w:pPr>
              <w:rPr>
                <w:sz w:val="28"/>
                <w:szCs w:val="28"/>
                <w:lang w:eastAsia="ru-RU"/>
              </w:rPr>
            </w:pPr>
          </w:p>
        </w:tc>
      </w:tr>
    </w:tbl>
    <w:p w14:paraId="234ACF43" w14:textId="77777777" w:rsidR="00A6505E" w:rsidRPr="00A6505E" w:rsidRDefault="00A6505E" w:rsidP="00A6505E">
      <w:pPr>
        <w:shd w:val="clear" w:color="auto" w:fill="FFFFFF"/>
        <w:suppressAutoHyphens/>
        <w:autoSpaceDE/>
        <w:autoSpaceDN/>
        <w:spacing w:before="202"/>
        <w:ind w:right="48"/>
        <w:jc w:val="both"/>
        <w:rPr>
          <w:b/>
          <w:sz w:val="28"/>
          <w:szCs w:val="28"/>
          <w:lang w:eastAsia="ar-SA"/>
        </w:rPr>
      </w:pPr>
    </w:p>
    <w:p w14:paraId="25172A67" w14:textId="77777777" w:rsidR="00A6505E" w:rsidRPr="00A6505E" w:rsidRDefault="00A6505E" w:rsidP="00A6505E">
      <w:pPr>
        <w:shd w:val="clear" w:color="auto" w:fill="FFFFFF"/>
        <w:suppressAutoHyphens/>
        <w:autoSpaceDE/>
        <w:autoSpaceDN/>
        <w:jc w:val="both"/>
        <w:rPr>
          <w:b/>
          <w:sz w:val="28"/>
          <w:szCs w:val="28"/>
          <w:lang w:eastAsia="ar-SA"/>
        </w:rPr>
      </w:pPr>
    </w:p>
    <w:p w14:paraId="0A53C43F" w14:textId="77777777" w:rsidR="00A447E4" w:rsidRDefault="00A447E4" w:rsidP="00A6505E">
      <w:pPr>
        <w:shd w:val="clear" w:color="auto" w:fill="FFFFFF"/>
        <w:suppressAutoHyphens/>
        <w:autoSpaceDE/>
        <w:autoSpaceDN/>
        <w:jc w:val="both"/>
        <w:rPr>
          <w:b/>
          <w:sz w:val="28"/>
          <w:szCs w:val="28"/>
          <w:lang w:eastAsia="ar-SA"/>
        </w:rPr>
      </w:pPr>
    </w:p>
    <w:p w14:paraId="0A12610A" w14:textId="77777777" w:rsidR="00C63B12" w:rsidRDefault="00C63B12" w:rsidP="00007ACB">
      <w:pPr>
        <w:spacing w:after="200" w:line="276" w:lineRule="auto"/>
        <w:contextualSpacing/>
        <w:rPr>
          <w:rFonts w:eastAsia="Calibri"/>
          <w:b/>
          <w:sz w:val="28"/>
          <w:szCs w:val="28"/>
        </w:rPr>
      </w:pPr>
    </w:p>
    <w:p w14:paraId="3BF6CB40" w14:textId="7DDC5E16" w:rsidR="00C63B12" w:rsidRDefault="00C63B12" w:rsidP="00C63B12">
      <w:pPr>
        <w:spacing w:after="200" w:line="276" w:lineRule="auto"/>
        <w:ind w:left="709"/>
        <w:contextualSpacing/>
        <w:jc w:val="center"/>
        <w:rPr>
          <w:rFonts w:eastAsia="Calibri"/>
          <w:b/>
          <w:sz w:val="28"/>
          <w:szCs w:val="28"/>
        </w:rPr>
      </w:pPr>
      <w:r w:rsidRPr="00414E0A">
        <w:rPr>
          <w:rFonts w:eastAsia="Calibri"/>
          <w:b/>
          <w:sz w:val="28"/>
          <w:szCs w:val="28"/>
        </w:rPr>
        <w:t>Календарно-тематическое планирование</w:t>
      </w:r>
      <w:r>
        <w:rPr>
          <w:rFonts w:eastAsia="Calibri"/>
          <w:b/>
          <w:sz w:val="28"/>
          <w:szCs w:val="28"/>
        </w:rPr>
        <w:t xml:space="preserve"> 9 класс</w:t>
      </w:r>
    </w:p>
    <w:tbl>
      <w:tblPr>
        <w:tblW w:w="10632" w:type="dxa"/>
        <w:tblInd w:w="-743" w:type="dxa"/>
        <w:tblLayout w:type="fixed"/>
        <w:tblLook w:val="0000" w:firstRow="0" w:lastRow="0" w:firstColumn="0" w:lastColumn="0" w:noHBand="0" w:noVBand="0"/>
      </w:tblPr>
      <w:tblGrid>
        <w:gridCol w:w="709"/>
        <w:gridCol w:w="4820"/>
        <w:gridCol w:w="1418"/>
        <w:gridCol w:w="992"/>
        <w:gridCol w:w="992"/>
        <w:gridCol w:w="1701"/>
      </w:tblGrid>
      <w:tr w:rsidR="00C63B12" w:rsidRPr="00414E0A" w14:paraId="06430EBB" w14:textId="77777777" w:rsidTr="00D24BF1">
        <w:trPr>
          <w:trHeight w:val="413"/>
        </w:trPr>
        <w:tc>
          <w:tcPr>
            <w:tcW w:w="709" w:type="dxa"/>
            <w:vMerge w:val="restart"/>
            <w:tcBorders>
              <w:top w:val="single" w:sz="4" w:space="0" w:color="00000A"/>
              <w:left w:val="single" w:sz="4" w:space="0" w:color="00000A"/>
              <w:right w:val="single" w:sz="4" w:space="0" w:color="00000A"/>
            </w:tcBorders>
            <w:shd w:val="clear" w:color="000000" w:fill="FFFFFF"/>
          </w:tcPr>
          <w:p w14:paraId="05E017BE" w14:textId="77777777" w:rsidR="00C63B12" w:rsidRPr="00414E0A" w:rsidRDefault="00C63B12" w:rsidP="00D24BF1">
            <w:pPr>
              <w:adjustRightInd w:val="0"/>
              <w:jc w:val="center"/>
              <w:rPr>
                <w:sz w:val="28"/>
                <w:szCs w:val="28"/>
                <w:lang w:val="en-US" w:eastAsia="ru-RU"/>
              </w:rPr>
            </w:pPr>
            <w:r w:rsidRPr="00414E0A">
              <w:rPr>
                <w:sz w:val="28"/>
                <w:szCs w:val="28"/>
                <w:lang w:val="en-US" w:eastAsia="ru-RU"/>
              </w:rPr>
              <w:t>№</w:t>
            </w:r>
          </w:p>
        </w:tc>
        <w:tc>
          <w:tcPr>
            <w:tcW w:w="4820" w:type="dxa"/>
            <w:vMerge w:val="restart"/>
            <w:tcBorders>
              <w:top w:val="single" w:sz="4" w:space="0" w:color="00000A"/>
              <w:left w:val="single" w:sz="4" w:space="0" w:color="00000A"/>
              <w:right w:val="single" w:sz="4" w:space="0" w:color="00000A"/>
            </w:tcBorders>
            <w:shd w:val="clear" w:color="000000" w:fill="FFFFFF"/>
          </w:tcPr>
          <w:p w14:paraId="00FB9511" w14:textId="77777777" w:rsidR="00C63B12" w:rsidRPr="00414E0A" w:rsidRDefault="00C63B12" w:rsidP="00D24BF1">
            <w:pPr>
              <w:adjustRightInd w:val="0"/>
              <w:jc w:val="center"/>
              <w:rPr>
                <w:sz w:val="28"/>
                <w:szCs w:val="28"/>
                <w:lang w:val="en-US" w:eastAsia="ru-RU"/>
              </w:rPr>
            </w:pPr>
            <w:r w:rsidRPr="00414E0A">
              <w:rPr>
                <w:rFonts w:eastAsia="Calibri"/>
                <w:sz w:val="28"/>
                <w:szCs w:val="28"/>
              </w:rPr>
              <w:t>Темы занятий</w:t>
            </w:r>
          </w:p>
        </w:tc>
        <w:tc>
          <w:tcPr>
            <w:tcW w:w="1418" w:type="dxa"/>
            <w:vMerge w:val="restart"/>
            <w:tcBorders>
              <w:top w:val="single" w:sz="4" w:space="0" w:color="00000A"/>
              <w:left w:val="single" w:sz="4" w:space="0" w:color="00000A"/>
              <w:right w:val="single" w:sz="4" w:space="0" w:color="00000A"/>
            </w:tcBorders>
            <w:shd w:val="clear" w:color="000000" w:fill="FFFFFF"/>
          </w:tcPr>
          <w:p w14:paraId="4E9253C3" w14:textId="77777777" w:rsidR="00C63B12" w:rsidRPr="00414E0A" w:rsidRDefault="00C63B12" w:rsidP="00D24BF1">
            <w:pPr>
              <w:adjustRightInd w:val="0"/>
              <w:jc w:val="center"/>
              <w:rPr>
                <w:sz w:val="28"/>
                <w:szCs w:val="28"/>
                <w:lang w:eastAsia="ru-RU"/>
              </w:rPr>
            </w:pPr>
            <w:r w:rsidRPr="00414E0A">
              <w:rPr>
                <w:sz w:val="28"/>
                <w:szCs w:val="28"/>
                <w:lang w:eastAsia="ru-RU"/>
              </w:rPr>
              <w:t>Кол-во</w:t>
            </w:r>
          </w:p>
          <w:p w14:paraId="5EA44E95" w14:textId="77777777" w:rsidR="00C63B12" w:rsidRPr="00414E0A" w:rsidRDefault="00C63B12" w:rsidP="00D24BF1">
            <w:pPr>
              <w:adjustRightInd w:val="0"/>
              <w:jc w:val="center"/>
              <w:rPr>
                <w:sz w:val="28"/>
                <w:szCs w:val="28"/>
                <w:lang w:val="en-US" w:eastAsia="ru-RU"/>
              </w:rPr>
            </w:pPr>
            <w:r w:rsidRPr="00414E0A">
              <w:rPr>
                <w:sz w:val="28"/>
                <w:szCs w:val="28"/>
                <w:lang w:eastAsia="ru-RU"/>
              </w:rPr>
              <w:t>часов</w:t>
            </w:r>
          </w:p>
        </w:tc>
        <w:tc>
          <w:tcPr>
            <w:tcW w:w="1984" w:type="dxa"/>
            <w:gridSpan w:val="2"/>
            <w:tcBorders>
              <w:top w:val="single" w:sz="4" w:space="0" w:color="00000A"/>
              <w:left w:val="single" w:sz="4" w:space="0" w:color="00000A"/>
              <w:bottom w:val="single" w:sz="4" w:space="0" w:color="00000A"/>
              <w:right w:val="single" w:sz="4" w:space="0" w:color="00000A"/>
            </w:tcBorders>
            <w:shd w:val="clear" w:color="000000" w:fill="FFFFFF"/>
          </w:tcPr>
          <w:p w14:paraId="6067A143" w14:textId="77777777" w:rsidR="00C63B12" w:rsidRPr="00414E0A" w:rsidRDefault="00C63B12" w:rsidP="00D24BF1">
            <w:pPr>
              <w:adjustRightInd w:val="0"/>
              <w:jc w:val="center"/>
              <w:rPr>
                <w:sz w:val="28"/>
                <w:szCs w:val="28"/>
                <w:lang w:val="en-US" w:eastAsia="ru-RU"/>
              </w:rPr>
            </w:pPr>
            <w:r w:rsidRPr="00414E0A">
              <w:rPr>
                <w:sz w:val="28"/>
                <w:szCs w:val="28"/>
                <w:lang w:eastAsia="ru-RU"/>
              </w:rPr>
              <w:t>Дата проведения</w:t>
            </w:r>
          </w:p>
          <w:p w14:paraId="02A28034" w14:textId="77777777" w:rsidR="00C63B12" w:rsidRPr="00414E0A" w:rsidRDefault="00C63B12" w:rsidP="00D24BF1">
            <w:pPr>
              <w:adjustRightInd w:val="0"/>
              <w:jc w:val="center"/>
              <w:rPr>
                <w:sz w:val="28"/>
                <w:szCs w:val="28"/>
                <w:lang w:eastAsia="ru-RU"/>
              </w:rPr>
            </w:pPr>
          </w:p>
        </w:tc>
        <w:tc>
          <w:tcPr>
            <w:tcW w:w="1701" w:type="dxa"/>
            <w:vMerge w:val="restart"/>
            <w:tcBorders>
              <w:top w:val="single" w:sz="4" w:space="0" w:color="00000A"/>
              <w:left w:val="single" w:sz="4" w:space="0" w:color="00000A"/>
              <w:right w:val="single" w:sz="4" w:space="0" w:color="00000A"/>
            </w:tcBorders>
            <w:shd w:val="clear" w:color="000000" w:fill="FFFFFF"/>
          </w:tcPr>
          <w:p w14:paraId="2F1CFDD8" w14:textId="77777777" w:rsidR="00C63B12" w:rsidRPr="00414E0A" w:rsidRDefault="00C63B12" w:rsidP="00D24BF1">
            <w:pPr>
              <w:adjustRightInd w:val="0"/>
              <w:jc w:val="center"/>
              <w:rPr>
                <w:sz w:val="28"/>
                <w:szCs w:val="28"/>
                <w:lang w:eastAsia="ru-RU"/>
              </w:rPr>
            </w:pPr>
            <w:r w:rsidRPr="00414E0A">
              <w:rPr>
                <w:rFonts w:eastAsia="Calibri"/>
                <w:sz w:val="28"/>
                <w:szCs w:val="28"/>
              </w:rPr>
              <w:t>Формы проведения занятий</w:t>
            </w:r>
          </w:p>
        </w:tc>
      </w:tr>
      <w:tr w:rsidR="00C63B12" w:rsidRPr="00414E0A" w14:paraId="45EC3FEA" w14:textId="77777777" w:rsidTr="00D24BF1">
        <w:trPr>
          <w:trHeight w:val="412"/>
        </w:trPr>
        <w:tc>
          <w:tcPr>
            <w:tcW w:w="709" w:type="dxa"/>
            <w:vMerge/>
            <w:tcBorders>
              <w:left w:val="single" w:sz="4" w:space="0" w:color="00000A"/>
              <w:bottom w:val="single" w:sz="4" w:space="0" w:color="00000A"/>
              <w:right w:val="single" w:sz="4" w:space="0" w:color="00000A"/>
            </w:tcBorders>
            <w:shd w:val="clear" w:color="000000" w:fill="FFFFFF"/>
          </w:tcPr>
          <w:p w14:paraId="5598DC72" w14:textId="77777777" w:rsidR="00C63B12" w:rsidRPr="00414E0A" w:rsidRDefault="00C63B12" w:rsidP="00D24BF1">
            <w:pPr>
              <w:adjustRightInd w:val="0"/>
              <w:jc w:val="center"/>
              <w:rPr>
                <w:sz w:val="28"/>
                <w:szCs w:val="28"/>
                <w:lang w:val="en-US" w:eastAsia="ru-RU"/>
              </w:rPr>
            </w:pPr>
          </w:p>
        </w:tc>
        <w:tc>
          <w:tcPr>
            <w:tcW w:w="4820" w:type="dxa"/>
            <w:vMerge/>
            <w:tcBorders>
              <w:left w:val="single" w:sz="4" w:space="0" w:color="00000A"/>
              <w:bottom w:val="single" w:sz="4" w:space="0" w:color="00000A"/>
              <w:right w:val="single" w:sz="4" w:space="0" w:color="00000A"/>
            </w:tcBorders>
            <w:shd w:val="clear" w:color="000000" w:fill="FFFFFF"/>
          </w:tcPr>
          <w:p w14:paraId="644DEA50" w14:textId="77777777" w:rsidR="00C63B12" w:rsidRPr="00414E0A" w:rsidRDefault="00C63B12" w:rsidP="00D24BF1">
            <w:pPr>
              <w:adjustRightInd w:val="0"/>
              <w:jc w:val="center"/>
              <w:rPr>
                <w:rFonts w:eastAsia="Calibri"/>
                <w:sz w:val="28"/>
                <w:szCs w:val="28"/>
              </w:rPr>
            </w:pPr>
          </w:p>
        </w:tc>
        <w:tc>
          <w:tcPr>
            <w:tcW w:w="1418" w:type="dxa"/>
            <w:vMerge/>
            <w:tcBorders>
              <w:left w:val="single" w:sz="4" w:space="0" w:color="00000A"/>
              <w:bottom w:val="single" w:sz="4" w:space="0" w:color="00000A"/>
              <w:right w:val="single" w:sz="4" w:space="0" w:color="00000A"/>
            </w:tcBorders>
            <w:shd w:val="clear" w:color="000000" w:fill="FFFFFF"/>
          </w:tcPr>
          <w:p w14:paraId="1C22E44B" w14:textId="77777777" w:rsidR="00C63B12" w:rsidRPr="00414E0A" w:rsidRDefault="00C63B12" w:rsidP="00D24BF1">
            <w:pPr>
              <w:adjustRightInd w:val="0"/>
              <w:jc w:val="cente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19CD3F0" w14:textId="77777777" w:rsidR="00C63B12" w:rsidRPr="00414E0A" w:rsidRDefault="00C63B12" w:rsidP="00D24BF1">
            <w:pPr>
              <w:spacing w:after="200" w:line="276" w:lineRule="auto"/>
              <w:contextualSpacing/>
              <w:jc w:val="both"/>
              <w:rPr>
                <w:rFonts w:eastAsia="Calibri"/>
                <w:sz w:val="28"/>
                <w:szCs w:val="28"/>
              </w:rPr>
            </w:pPr>
            <w:r w:rsidRPr="00414E0A">
              <w:rPr>
                <w:rFonts w:eastAsia="Calibri"/>
                <w:sz w:val="28"/>
                <w:szCs w:val="28"/>
              </w:rPr>
              <w:t>по плану</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87B449F" w14:textId="77777777" w:rsidR="00C63B12" w:rsidRPr="00414E0A" w:rsidRDefault="00C63B12" w:rsidP="00D24BF1">
            <w:pPr>
              <w:spacing w:after="200" w:line="276" w:lineRule="auto"/>
              <w:contextualSpacing/>
              <w:jc w:val="both"/>
              <w:rPr>
                <w:rFonts w:eastAsia="Calibri"/>
                <w:sz w:val="28"/>
                <w:szCs w:val="28"/>
              </w:rPr>
            </w:pPr>
            <w:r w:rsidRPr="00414E0A">
              <w:rPr>
                <w:rFonts w:eastAsia="Calibri"/>
                <w:sz w:val="28"/>
                <w:szCs w:val="28"/>
              </w:rPr>
              <w:t>по факту</w:t>
            </w:r>
          </w:p>
        </w:tc>
        <w:tc>
          <w:tcPr>
            <w:tcW w:w="1701" w:type="dxa"/>
            <w:vMerge/>
            <w:tcBorders>
              <w:left w:val="single" w:sz="4" w:space="0" w:color="00000A"/>
              <w:bottom w:val="single" w:sz="4" w:space="0" w:color="00000A"/>
              <w:right w:val="single" w:sz="4" w:space="0" w:color="00000A"/>
            </w:tcBorders>
            <w:shd w:val="clear" w:color="000000" w:fill="FFFFFF"/>
          </w:tcPr>
          <w:p w14:paraId="2C048EEF" w14:textId="77777777" w:rsidR="00C63B12" w:rsidRPr="00414E0A" w:rsidRDefault="00C63B12" w:rsidP="00D24BF1">
            <w:pPr>
              <w:adjustRightInd w:val="0"/>
              <w:jc w:val="center"/>
              <w:rPr>
                <w:rFonts w:eastAsia="Calibri"/>
                <w:sz w:val="28"/>
                <w:szCs w:val="28"/>
              </w:rPr>
            </w:pPr>
          </w:p>
        </w:tc>
      </w:tr>
      <w:tr w:rsidR="00C63B12" w:rsidRPr="00414E0A" w14:paraId="6A26B171" w14:textId="77777777" w:rsidTr="00D24BF1">
        <w:trPr>
          <w:trHeight w:val="1"/>
        </w:trPr>
        <w:tc>
          <w:tcPr>
            <w:tcW w:w="10632" w:type="dxa"/>
            <w:gridSpan w:val="6"/>
            <w:tcBorders>
              <w:top w:val="single" w:sz="4" w:space="0" w:color="00000A"/>
              <w:left w:val="single" w:sz="4" w:space="0" w:color="00000A"/>
              <w:bottom w:val="single" w:sz="4" w:space="0" w:color="00000A"/>
              <w:right w:val="single" w:sz="2" w:space="0" w:color="000000"/>
            </w:tcBorders>
            <w:shd w:val="clear" w:color="000000" w:fill="FFFFFF"/>
            <w:vAlign w:val="center"/>
          </w:tcPr>
          <w:p w14:paraId="135CCCBA" w14:textId="77777777" w:rsidR="00C63B12" w:rsidRPr="00414E0A" w:rsidRDefault="00C63B12" w:rsidP="00D24BF1">
            <w:pPr>
              <w:adjustRightInd w:val="0"/>
              <w:rPr>
                <w:sz w:val="28"/>
                <w:szCs w:val="28"/>
                <w:lang w:eastAsia="ru-RU"/>
              </w:rPr>
            </w:pPr>
            <w:r w:rsidRPr="00770A34">
              <w:rPr>
                <w:b/>
                <w:sz w:val="28"/>
                <w:szCs w:val="28"/>
              </w:rPr>
              <w:t>Раздел 1. ИСТОРИЧЕСКИЕ И БОЕВЫЕ ТРАДИЦИИ ОТЕЧЕСТВА. (</w:t>
            </w:r>
            <w:r>
              <w:rPr>
                <w:b/>
                <w:sz w:val="28"/>
                <w:szCs w:val="28"/>
              </w:rPr>
              <w:t>2</w:t>
            </w:r>
            <w:r w:rsidRPr="00770A34">
              <w:rPr>
                <w:b/>
                <w:sz w:val="28"/>
                <w:szCs w:val="28"/>
              </w:rPr>
              <w:t>ч)</w:t>
            </w:r>
          </w:p>
        </w:tc>
      </w:tr>
      <w:tr w:rsidR="00C63B12" w:rsidRPr="00414E0A" w14:paraId="5316DAE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722CE4"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C3115CC" w14:textId="77777777" w:rsidR="00C63B12" w:rsidRPr="00FD6317" w:rsidRDefault="00C63B12" w:rsidP="00D24BF1">
            <w:pPr>
              <w:suppressAutoHyphens/>
              <w:jc w:val="both"/>
              <w:rPr>
                <w:sz w:val="28"/>
                <w:szCs w:val="28"/>
                <w:lang w:eastAsia="ar-SA"/>
              </w:rPr>
            </w:pPr>
            <w:r>
              <w:rPr>
                <w:bCs/>
                <w:spacing w:val="-2"/>
                <w:sz w:val="28"/>
                <w:szCs w:val="28"/>
                <w:lang w:eastAsia="ar-SA"/>
              </w:rPr>
              <w:t>Наши земляки</w:t>
            </w:r>
            <w:r w:rsidRPr="00FD6317">
              <w:rPr>
                <w:bCs/>
                <w:spacing w:val="-2"/>
                <w:sz w:val="28"/>
                <w:szCs w:val="28"/>
                <w:lang w:eastAsia="ar-SA"/>
              </w:rPr>
              <w:t xml:space="preserve"> в локальных войнах: в Афганистане, на Северном Кавказе, в странах Африки, Центральной и Средней Азии, Приднестровье, Азербайджане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21E0D52"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5F1F74E" w14:textId="7EAE347B" w:rsidR="00C63B12" w:rsidRPr="00414E0A" w:rsidRDefault="00C63B12" w:rsidP="00F22430">
            <w:pPr>
              <w:rPr>
                <w:sz w:val="28"/>
                <w:szCs w:val="28"/>
                <w:lang w:eastAsia="ru-RU"/>
              </w:rPr>
            </w:pPr>
            <w:r>
              <w:t>0</w:t>
            </w:r>
            <w:r w:rsidR="00032894">
              <w:t>2</w:t>
            </w:r>
            <w:r>
              <w:t>,09,2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EA9301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BA7E55C" w14:textId="77777777" w:rsidR="00C63B12" w:rsidRPr="00414E0A" w:rsidRDefault="00C63B12" w:rsidP="00D24BF1">
            <w:pPr>
              <w:adjustRightInd w:val="0"/>
              <w:rPr>
                <w:sz w:val="28"/>
                <w:szCs w:val="28"/>
                <w:lang w:eastAsia="ru-RU"/>
              </w:rPr>
            </w:pPr>
            <w:r w:rsidRPr="00414E0A">
              <w:rPr>
                <w:sz w:val="28"/>
                <w:szCs w:val="28"/>
                <w:lang w:eastAsia="ru-RU"/>
              </w:rPr>
              <w:t>Лекция</w:t>
            </w:r>
          </w:p>
        </w:tc>
      </w:tr>
      <w:tr w:rsidR="00C63B12" w:rsidRPr="00414E0A" w14:paraId="2E8FB243"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ED9B481" w14:textId="503538F4" w:rsidR="00C63B12" w:rsidRPr="00414E0A" w:rsidRDefault="004A6C4A" w:rsidP="00D24BF1">
            <w:pPr>
              <w:adjustRightInd w:val="0"/>
              <w:rPr>
                <w:sz w:val="28"/>
                <w:szCs w:val="28"/>
                <w:lang w:eastAsia="ru-RU"/>
              </w:rPr>
            </w:pPr>
            <w:r>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0EE7CBF" w14:textId="77777777" w:rsidR="00C63B12" w:rsidRPr="00FD6317" w:rsidRDefault="00C63B12" w:rsidP="00D24BF1">
            <w:pPr>
              <w:suppressAutoHyphens/>
              <w:jc w:val="both"/>
              <w:rPr>
                <w:sz w:val="28"/>
                <w:szCs w:val="28"/>
                <w:lang w:eastAsia="ar-SA"/>
              </w:rPr>
            </w:pPr>
            <w:r w:rsidRPr="00FD6317">
              <w:rPr>
                <w:bCs/>
                <w:spacing w:val="-2"/>
                <w:sz w:val="28"/>
                <w:szCs w:val="28"/>
                <w:lang w:eastAsia="ar-SA"/>
              </w:rPr>
              <w:t>Наши земляки в локальных войнах:</w:t>
            </w:r>
            <w:r w:rsidRPr="00FD6317">
              <w:rPr>
                <w:bCs/>
                <w:spacing w:val="-1"/>
                <w:sz w:val="28"/>
                <w:szCs w:val="28"/>
                <w:lang w:eastAsia="ar-SA"/>
              </w:rPr>
              <w:t xml:space="preserve"> в Абхазии, Южной Осетии, Венгрии, Югославии, на Кубе и в Сирии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349AF5" w14:textId="77777777" w:rsidR="00C63B12" w:rsidRPr="00414E0A" w:rsidRDefault="00C63B12" w:rsidP="00D24BF1">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5296E50" w14:textId="7C77FE78" w:rsidR="00C63B12" w:rsidRPr="00414E0A" w:rsidRDefault="00032894" w:rsidP="00F22430">
            <w:pPr>
              <w:rPr>
                <w:sz w:val="28"/>
                <w:szCs w:val="28"/>
                <w:lang w:eastAsia="ru-RU"/>
              </w:rPr>
            </w:pPr>
            <w:r>
              <w:t>09</w:t>
            </w:r>
            <w:r w:rsidR="00C63B12">
              <w:t>,09,2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179CD94"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8D06A6D" w14:textId="77777777" w:rsidR="00C63B12" w:rsidRPr="00414E0A" w:rsidRDefault="00C63B12" w:rsidP="00D24BF1">
            <w:pPr>
              <w:rPr>
                <w:sz w:val="28"/>
                <w:szCs w:val="28"/>
                <w:lang w:eastAsia="ru-RU"/>
              </w:rPr>
            </w:pPr>
            <w:r w:rsidRPr="00414E0A">
              <w:rPr>
                <w:sz w:val="28"/>
                <w:szCs w:val="28"/>
                <w:lang w:eastAsia="ru-RU"/>
              </w:rPr>
              <w:t>Лекция</w:t>
            </w:r>
          </w:p>
        </w:tc>
      </w:tr>
      <w:tr w:rsidR="00C63B12" w:rsidRPr="00414E0A" w14:paraId="0D47EE4B"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59B69166" w14:textId="77777777" w:rsidR="00C63B12" w:rsidRPr="00CD57E9" w:rsidRDefault="00C63B12" w:rsidP="00D24BF1">
            <w:pPr>
              <w:jc w:val="center"/>
              <w:rPr>
                <w:b/>
                <w:i/>
                <w:sz w:val="28"/>
                <w:szCs w:val="28"/>
                <w:lang w:eastAsia="ru-RU"/>
              </w:rPr>
            </w:pPr>
            <w:r w:rsidRPr="00CD57E9">
              <w:rPr>
                <w:b/>
                <w:i/>
                <w:sz w:val="28"/>
                <w:szCs w:val="28"/>
                <w:lang w:eastAsia="ru-RU"/>
              </w:rPr>
              <w:t>Раздел 2. ОСНОВЫ ВЫЖИВАНИЯ И ПОВЕДЕНИЯ В АВТОНОМИИ.</w:t>
            </w:r>
          </w:p>
          <w:p w14:paraId="4BF4E6D2" w14:textId="218555B3" w:rsidR="00C63B12" w:rsidRPr="00414E0A" w:rsidRDefault="00C63B12" w:rsidP="00D24BF1">
            <w:pPr>
              <w:jc w:val="center"/>
              <w:rPr>
                <w:sz w:val="28"/>
                <w:szCs w:val="28"/>
                <w:lang w:eastAsia="ru-RU"/>
              </w:rPr>
            </w:pPr>
            <w:r w:rsidRPr="00CD57E9">
              <w:rPr>
                <w:b/>
                <w:i/>
                <w:sz w:val="28"/>
                <w:szCs w:val="28"/>
                <w:lang w:eastAsia="ru-RU"/>
              </w:rPr>
              <w:t>(</w:t>
            </w:r>
            <w:r w:rsidR="004A6C4A">
              <w:rPr>
                <w:b/>
                <w:i/>
                <w:sz w:val="28"/>
                <w:szCs w:val="28"/>
                <w:lang w:eastAsia="ru-RU"/>
              </w:rPr>
              <w:t>2</w:t>
            </w:r>
            <w:r w:rsidRPr="00CD57E9">
              <w:rPr>
                <w:b/>
                <w:i/>
                <w:sz w:val="28"/>
                <w:szCs w:val="28"/>
                <w:lang w:eastAsia="ru-RU"/>
              </w:rPr>
              <w:t>ч)</w:t>
            </w:r>
          </w:p>
        </w:tc>
      </w:tr>
      <w:tr w:rsidR="00C63B12" w:rsidRPr="00414E0A" w14:paraId="63154973"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B8D6B38" w14:textId="5F348BBD" w:rsidR="00C63B12" w:rsidRPr="00414E0A" w:rsidRDefault="004A6C4A" w:rsidP="00D24BF1">
            <w:pPr>
              <w:adjustRightInd w:val="0"/>
              <w:rPr>
                <w:sz w:val="28"/>
                <w:szCs w:val="28"/>
                <w:lang w:eastAsia="ru-RU"/>
              </w:rPr>
            </w:pPr>
            <w:r>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B57111F" w14:textId="77777777" w:rsidR="00C63B12" w:rsidRPr="00FD6317" w:rsidRDefault="00C63B12" w:rsidP="00D24BF1">
            <w:pPr>
              <w:suppressAutoHyphens/>
              <w:jc w:val="both"/>
              <w:rPr>
                <w:sz w:val="28"/>
                <w:szCs w:val="28"/>
                <w:lang w:eastAsia="ar-SA"/>
              </w:rPr>
            </w:pPr>
            <w:r w:rsidRPr="00FD6317">
              <w:rPr>
                <w:color w:val="000000"/>
                <w:sz w:val="28"/>
                <w:szCs w:val="28"/>
                <w:lang w:eastAsia="ar-SA"/>
              </w:rPr>
              <w:t>Ориентирование по горизонту, азимуту. Работа с компасом.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389A91"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8E9160" w14:textId="63312C6C" w:rsidR="00C63B12" w:rsidRPr="00414E0A" w:rsidRDefault="00C63B12" w:rsidP="00F22430">
            <w:pPr>
              <w:rPr>
                <w:sz w:val="28"/>
                <w:szCs w:val="28"/>
                <w:lang w:eastAsia="ru-RU"/>
              </w:rPr>
            </w:pPr>
            <w:r>
              <w:t>1</w:t>
            </w:r>
            <w:r w:rsidR="00032894">
              <w:t>6</w:t>
            </w:r>
            <w:r>
              <w:t>,09,2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C6C14E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96998BB" w14:textId="77777777" w:rsidR="00C63B12" w:rsidRDefault="00C63B12" w:rsidP="00D24BF1">
            <w:r w:rsidRPr="00D01C8B">
              <w:rPr>
                <w:sz w:val="28"/>
                <w:szCs w:val="28"/>
                <w:lang w:eastAsia="ru-RU"/>
              </w:rPr>
              <w:t>Практикум</w:t>
            </w:r>
          </w:p>
        </w:tc>
      </w:tr>
      <w:tr w:rsidR="00C63B12" w:rsidRPr="00414E0A" w14:paraId="71C392F9"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AFA302" w14:textId="5A5F86EA" w:rsidR="00C63B12" w:rsidRPr="00414E0A" w:rsidRDefault="004A6C4A" w:rsidP="00D24BF1">
            <w:pPr>
              <w:adjustRightInd w:val="0"/>
              <w:rPr>
                <w:sz w:val="28"/>
                <w:szCs w:val="28"/>
                <w:lang w:eastAsia="ru-RU"/>
              </w:rPr>
            </w:pPr>
            <w:r>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70D6295" w14:textId="77777777" w:rsidR="00C63B12" w:rsidRPr="00FD6317" w:rsidRDefault="00C63B12" w:rsidP="00D24BF1">
            <w:pPr>
              <w:shd w:val="clear" w:color="auto" w:fill="FFFFFF"/>
              <w:suppressAutoHyphens/>
              <w:jc w:val="both"/>
              <w:rPr>
                <w:sz w:val="28"/>
                <w:szCs w:val="28"/>
                <w:lang w:eastAsia="ar-SA"/>
              </w:rPr>
            </w:pPr>
            <w:r w:rsidRPr="00FD6317">
              <w:rPr>
                <w:color w:val="000000"/>
                <w:sz w:val="28"/>
                <w:szCs w:val="28"/>
                <w:lang w:eastAsia="ar-SA"/>
              </w:rPr>
              <w:t>Измерение расстояний. Способы ориентирования.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8BECB0"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E03C766" w14:textId="482BCE83" w:rsidR="00C63B12" w:rsidRPr="00414E0A" w:rsidRDefault="00C63B12" w:rsidP="00F22430">
            <w:pPr>
              <w:rPr>
                <w:sz w:val="28"/>
                <w:szCs w:val="28"/>
                <w:lang w:eastAsia="ru-RU"/>
              </w:rPr>
            </w:pPr>
            <w:r>
              <w:t>2</w:t>
            </w:r>
            <w:r w:rsidR="00032894">
              <w:t>3</w:t>
            </w:r>
            <w:r>
              <w:t>,09,2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2055505"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19B66CC" w14:textId="77777777" w:rsidR="00C63B12" w:rsidRDefault="00C63B12" w:rsidP="00D24BF1">
            <w:r w:rsidRPr="00D01C8B">
              <w:rPr>
                <w:sz w:val="28"/>
                <w:szCs w:val="28"/>
                <w:lang w:eastAsia="ru-RU"/>
              </w:rPr>
              <w:t>Практикум</w:t>
            </w:r>
          </w:p>
        </w:tc>
      </w:tr>
      <w:tr w:rsidR="00C63B12" w:rsidRPr="00414E0A" w14:paraId="1EAAA217"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EA45D4" w14:textId="0EC0BD2D" w:rsidR="00C63B12" w:rsidRPr="00414E0A" w:rsidRDefault="004A6C4A" w:rsidP="00D24BF1">
            <w:pPr>
              <w:adjustRightInd w:val="0"/>
              <w:rPr>
                <w:sz w:val="28"/>
                <w:szCs w:val="28"/>
                <w:lang w:eastAsia="ru-RU"/>
              </w:rPr>
            </w:pPr>
            <w:r>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485BB19" w14:textId="77777777" w:rsidR="00C63B12" w:rsidRPr="00FD6317" w:rsidRDefault="00C63B12" w:rsidP="00D24BF1">
            <w:pPr>
              <w:suppressAutoHyphens/>
              <w:jc w:val="both"/>
              <w:rPr>
                <w:sz w:val="28"/>
                <w:szCs w:val="28"/>
                <w:lang w:eastAsia="ar-SA"/>
              </w:rPr>
            </w:pPr>
            <w:r w:rsidRPr="00FD6317">
              <w:rPr>
                <w:color w:val="000000"/>
                <w:sz w:val="28"/>
                <w:szCs w:val="28"/>
                <w:lang w:eastAsia="ar-SA"/>
              </w:rPr>
              <w:t>Вязание узлов</w:t>
            </w:r>
            <w:r w:rsidRPr="00FD6317">
              <w:rPr>
                <w:bCs/>
                <w:color w:val="000000"/>
                <w:sz w:val="28"/>
                <w:szCs w:val="28"/>
                <w:lang w:eastAsia="ar-SA"/>
              </w:rPr>
              <w:t xml:space="preserve"> для страховки (незатягивающиеся петли): «восьмерка», «серединный австрийский проводник», «двойной проводник».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6762E7" w14:textId="77777777" w:rsidR="00C63B12" w:rsidRPr="00414E0A"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4A3A4B" w14:textId="7C75B151" w:rsidR="00C63B12" w:rsidRPr="00414E0A" w:rsidRDefault="00032894" w:rsidP="00F22430">
            <w:pPr>
              <w:rPr>
                <w:sz w:val="28"/>
                <w:szCs w:val="28"/>
                <w:lang w:eastAsia="ru-RU"/>
              </w:rPr>
            </w:pPr>
            <w:r>
              <w:t>30</w:t>
            </w:r>
            <w:r w:rsidR="00F22430">
              <w:t>.</w:t>
            </w:r>
            <w:r>
              <w:t>09</w:t>
            </w:r>
            <w:r w:rsidR="00C63B12">
              <w:t>,2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0AB2B2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1A47F0C" w14:textId="77777777" w:rsidR="00C63B12" w:rsidRDefault="00C63B12" w:rsidP="00D24BF1">
            <w:r w:rsidRPr="00D01C8B">
              <w:rPr>
                <w:sz w:val="28"/>
                <w:szCs w:val="28"/>
                <w:lang w:eastAsia="ru-RU"/>
              </w:rPr>
              <w:t>Практикум</w:t>
            </w:r>
          </w:p>
        </w:tc>
      </w:tr>
      <w:tr w:rsidR="00C63B12" w:rsidRPr="00414E0A" w14:paraId="40F04D7E"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318FEB6" w14:textId="77777777" w:rsidR="00C63B12" w:rsidRPr="00CD57E9" w:rsidRDefault="00C63B12" w:rsidP="00D24BF1">
            <w:pPr>
              <w:jc w:val="center"/>
              <w:rPr>
                <w:b/>
                <w:i/>
                <w:sz w:val="28"/>
                <w:szCs w:val="28"/>
                <w:lang w:eastAsia="ru-RU"/>
              </w:rPr>
            </w:pPr>
            <w:r w:rsidRPr="00CD57E9">
              <w:rPr>
                <w:b/>
                <w:i/>
                <w:sz w:val="28"/>
                <w:szCs w:val="28"/>
                <w:lang w:eastAsia="ru-RU"/>
              </w:rPr>
              <w:t>Раздел 3. СТРОЕВАЯ ПОДГОТОВКА. (1</w:t>
            </w:r>
            <w:r>
              <w:rPr>
                <w:b/>
                <w:i/>
                <w:sz w:val="28"/>
                <w:szCs w:val="28"/>
                <w:lang w:eastAsia="ru-RU"/>
              </w:rPr>
              <w:t>0</w:t>
            </w:r>
            <w:r w:rsidRPr="00CD57E9">
              <w:rPr>
                <w:b/>
                <w:i/>
                <w:sz w:val="28"/>
                <w:szCs w:val="28"/>
                <w:lang w:eastAsia="ru-RU"/>
              </w:rPr>
              <w:t xml:space="preserve"> ч)</w:t>
            </w:r>
          </w:p>
        </w:tc>
      </w:tr>
      <w:tr w:rsidR="00C63B12" w:rsidRPr="00414E0A" w14:paraId="74EDF8C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DD9B3E6" w14:textId="3B49BB02" w:rsidR="00C63B12" w:rsidRDefault="004A6C4A" w:rsidP="00D24BF1">
            <w:pPr>
              <w:adjustRightInd w:val="0"/>
              <w:rPr>
                <w:sz w:val="28"/>
                <w:szCs w:val="28"/>
                <w:lang w:eastAsia="ru-RU"/>
              </w:rPr>
            </w:pPr>
            <w:r>
              <w:rPr>
                <w:sz w:val="28"/>
                <w:szCs w:val="28"/>
                <w:lang w:eastAsia="ru-RU"/>
              </w:rPr>
              <w:t>6</w:t>
            </w:r>
          </w:p>
        </w:tc>
        <w:tc>
          <w:tcPr>
            <w:tcW w:w="4820" w:type="dxa"/>
            <w:tcBorders>
              <w:top w:val="single" w:sz="6" w:space="0" w:color="000000"/>
              <w:left w:val="single" w:sz="6" w:space="0" w:color="000000"/>
              <w:right w:val="single" w:sz="6" w:space="0" w:color="000000"/>
            </w:tcBorders>
            <w:shd w:val="clear" w:color="auto" w:fill="FFFFFF"/>
          </w:tcPr>
          <w:p w14:paraId="03D76DE7" w14:textId="77777777" w:rsidR="00C63B12" w:rsidRPr="00FD6317" w:rsidRDefault="00C63B12" w:rsidP="00D24BF1">
            <w:pPr>
              <w:suppressAutoHyphens/>
              <w:jc w:val="both"/>
              <w:rPr>
                <w:sz w:val="28"/>
                <w:szCs w:val="28"/>
                <w:lang w:eastAsia="ar-SA"/>
              </w:rPr>
            </w:pPr>
            <w:r w:rsidRPr="00FD6317">
              <w:rPr>
                <w:sz w:val="28"/>
                <w:szCs w:val="28"/>
                <w:lang w:eastAsia="ar-SA"/>
              </w:rPr>
              <w:t>Строевой и походный шаг: п</w:t>
            </w:r>
            <w:r w:rsidRPr="00FD6317">
              <w:rPr>
                <w:bCs/>
                <w:iCs/>
                <w:sz w:val="28"/>
                <w:szCs w:val="28"/>
                <w:lang w:eastAsia="ar-SA"/>
              </w:rPr>
              <w:t>оследовательность обучения движению строевым шагом, тренировка в движении руками, с обозначением шага на месте, в движении строевым шагом на четыре счета.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A9FE73E"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773BCB" w14:textId="5B03516C" w:rsidR="00C63B12" w:rsidRPr="00414E0A" w:rsidRDefault="00C63B12" w:rsidP="00F22430">
            <w:pPr>
              <w:rPr>
                <w:sz w:val="28"/>
                <w:szCs w:val="28"/>
                <w:lang w:eastAsia="ru-RU"/>
              </w:rPr>
            </w:pPr>
            <w:r>
              <w:t>0</w:t>
            </w:r>
            <w:r w:rsidR="00032894">
              <w:t>7</w:t>
            </w:r>
            <w:r>
              <w:t>,10,2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03DC7C4"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D258F0F" w14:textId="77777777" w:rsidR="00C63B12" w:rsidRDefault="00C63B12" w:rsidP="00D24BF1">
            <w:r w:rsidRPr="00A15A38">
              <w:rPr>
                <w:sz w:val="28"/>
                <w:szCs w:val="28"/>
                <w:lang w:eastAsia="ru-RU"/>
              </w:rPr>
              <w:t>Практикум</w:t>
            </w:r>
          </w:p>
        </w:tc>
      </w:tr>
      <w:tr w:rsidR="00C63B12" w:rsidRPr="00414E0A" w14:paraId="2338348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6EE62D" w14:textId="6568D75C" w:rsidR="00C63B12" w:rsidRDefault="004A6C4A" w:rsidP="00D24BF1">
            <w:pPr>
              <w:adjustRightInd w:val="0"/>
              <w:rPr>
                <w:sz w:val="28"/>
                <w:szCs w:val="28"/>
                <w:lang w:eastAsia="ru-RU"/>
              </w:rPr>
            </w:pPr>
            <w:r>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181498F" w14:textId="04B7B378" w:rsidR="00C63B12" w:rsidRPr="00FD6317" w:rsidRDefault="00CA5D91" w:rsidP="00D24BF1">
            <w:pPr>
              <w:suppressAutoHyphens/>
              <w:jc w:val="both"/>
              <w:rPr>
                <w:sz w:val="28"/>
                <w:szCs w:val="28"/>
                <w:lang w:eastAsia="ar-SA"/>
              </w:rPr>
            </w:pPr>
            <w:r w:rsidRPr="00FD6317">
              <w:rPr>
                <w:sz w:val="28"/>
                <w:szCs w:val="28"/>
                <w:lang w:eastAsia="ar-SA"/>
              </w:rPr>
              <w:t>Повороты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7EF9411"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D1034F5" w14:textId="1C875AFF" w:rsidR="00C63B12" w:rsidRPr="00414E0A" w:rsidRDefault="00C63B12" w:rsidP="00F22430">
            <w:pPr>
              <w:rPr>
                <w:sz w:val="28"/>
                <w:szCs w:val="28"/>
                <w:lang w:eastAsia="ru-RU"/>
              </w:rPr>
            </w:pPr>
            <w:r>
              <w:t>1</w:t>
            </w:r>
            <w:r w:rsidR="00032894">
              <w:t>4</w:t>
            </w:r>
            <w:r>
              <w:t>,10,2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1CC65B6"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966AE43" w14:textId="77777777" w:rsidR="00C63B12" w:rsidRDefault="00C63B12" w:rsidP="00D24BF1">
            <w:r w:rsidRPr="00A15A38">
              <w:rPr>
                <w:sz w:val="28"/>
                <w:szCs w:val="28"/>
                <w:lang w:eastAsia="ru-RU"/>
              </w:rPr>
              <w:t>Практикум</w:t>
            </w:r>
          </w:p>
        </w:tc>
      </w:tr>
      <w:tr w:rsidR="00C63B12" w:rsidRPr="00414E0A" w14:paraId="382C4A1D"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44FADC" w14:textId="5B2F31E7" w:rsidR="00C63B12" w:rsidRDefault="004A6C4A" w:rsidP="00D24BF1">
            <w:pPr>
              <w:adjustRightInd w:val="0"/>
              <w:rPr>
                <w:sz w:val="28"/>
                <w:szCs w:val="28"/>
                <w:lang w:eastAsia="ru-RU"/>
              </w:rPr>
            </w:pPr>
            <w:r>
              <w:rPr>
                <w:sz w:val="28"/>
                <w:szCs w:val="28"/>
                <w:lang w:eastAsia="ru-RU"/>
              </w:rPr>
              <w:t>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758AA80" w14:textId="631831C2" w:rsidR="00C63B12" w:rsidRPr="00FD6317" w:rsidRDefault="00CA5D91" w:rsidP="00D24BF1">
            <w:pPr>
              <w:suppressAutoHyphens/>
              <w:jc w:val="both"/>
              <w:rPr>
                <w:sz w:val="28"/>
                <w:szCs w:val="28"/>
                <w:lang w:eastAsia="ar-SA"/>
              </w:rPr>
            </w:pPr>
            <w:r w:rsidRPr="00FD6317">
              <w:rPr>
                <w:sz w:val="28"/>
                <w:szCs w:val="28"/>
                <w:lang w:eastAsia="ar-SA"/>
              </w:rPr>
              <w:t xml:space="preserve">Строевой и походный шаг: </w:t>
            </w:r>
            <w:r w:rsidRPr="00FD6317">
              <w:rPr>
                <w:bCs/>
                <w:iCs/>
                <w:sz w:val="28"/>
                <w:szCs w:val="28"/>
                <w:lang w:eastAsia="ar-SA"/>
              </w:rPr>
              <w:t>последовательность обучения движению строевым шагом,  тренировка в движении строевым шагом на два счета, в замедленном темпе (50—60 шагов в минуту), в уставном темпе (110—120 шагов в минуту).</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91F5E0"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925224" w14:textId="09174744" w:rsidR="00C63B12" w:rsidRPr="00414E0A" w:rsidRDefault="00C63B12" w:rsidP="00F22430">
            <w:pPr>
              <w:rPr>
                <w:sz w:val="28"/>
                <w:szCs w:val="28"/>
                <w:lang w:eastAsia="ru-RU"/>
              </w:rPr>
            </w:pPr>
            <w:r>
              <w:t>2</w:t>
            </w:r>
            <w:r w:rsidR="00032894">
              <w:t>1</w:t>
            </w:r>
            <w:r>
              <w:t>,10,2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165F8A9"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0012D1C" w14:textId="77777777" w:rsidR="00C63B12" w:rsidRDefault="00C63B12" w:rsidP="00D24BF1">
            <w:r w:rsidRPr="00A15A38">
              <w:rPr>
                <w:sz w:val="28"/>
                <w:szCs w:val="28"/>
                <w:lang w:eastAsia="ru-RU"/>
              </w:rPr>
              <w:t>Практикум</w:t>
            </w:r>
          </w:p>
        </w:tc>
      </w:tr>
      <w:tr w:rsidR="00C63B12" w:rsidRPr="00414E0A" w14:paraId="65913475"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6240431" w14:textId="26807493" w:rsidR="00C63B12" w:rsidRDefault="004A6C4A" w:rsidP="00D24BF1">
            <w:pPr>
              <w:adjustRightInd w:val="0"/>
              <w:rPr>
                <w:sz w:val="28"/>
                <w:szCs w:val="28"/>
                <w:lang w:eastAsia="ru-RU"/>
              </w:rPr>
            </w:pPr>
            <w:r>
              <w:rPr>
                <w:sz w:val="28"/>
                <w:szCs w:val="28"/>
                <w:lang w:eastAsia="ru-RU"/>
              </w:rPr>
              <w:t>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EC1947A" w14:textId="77777777" w:rsidR="00C63B12" w:rsidRPr="00FD6317" w:rsidRDefault="00C63B12" w:rsidP="00D24BF1">
            <w:pPr>
              <w:suppressAutoHyphens/>
              <w:jc w:val="both"/>
              <w:rPr>
                <w:sz w:val="28"/>
                <w:szCs w:val="28"/>
                <w:lang w:eastAsia="ar-SA"/>
              </w:rPr>
            </w:pPr>
            <w:r w:rsidRPr="00FD6317">
              <w:rPr>
                <w:sz w:val="28"/>
                <w:szCs w:val="28"/>
                <w:lang w:eastAsia="ar-SA"/>
              </w:rPr>
              <w:t>Выполнение воинского приветствия без оружия на месте и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6A13D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88F5C0" w14:textId="23E5A9C6" w:rsidR="00C63B12" w:rsidRPr="00414E0A" w:rsidRDefault="00032894" w:rsidP="00F22430">
            <w:pPr>
              <w:rPr>
                <w:sz w:val="28"/>
                <w:szCs w:val="28"/>
                <w:lang w:eastAsia="ru-RU"/>
              </w:rPr>
            </w:pPr>
            <w:r>
              <w:t>11</w:t>
            </w:r>
            <w:r w:rsidR="00C63B12">
              <w:t>,11,2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C48B93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CF747FA" w14:textId="77777777" w:rsidR="00C63B12" w:rsidRDefault="00C63B12" w:rsidP="00D24BF1">
            <w:r w:rsidRPr="00A15A38">
              <w:rPr>
                <w:sz w:val="28"/>
                <w:szCs w:val="28"/>
                <w:lang w:eastAsia="ru-RU"/>
              </w:rPr>
              <w:t>Практикум</w:t>
            </w:r>
          </w:p>
        </w:tc>
      </w:tr>
      <w:tr w:rsidR="00C63B12" w:rsidRPr="00414E0A" w14:paraId="5F4EAF20"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96696A" w14:textId="3B968786" w:rsidR="00C63B12" w:rsidRDefault="00C63B12" w:rsidP="00D24BF1">
            <w:pPr>
              <w:adjustRightInd w:val="0"/>
              <w:rPr>
                <w:sz w:val="28"/>
                <w:szCs w:val="28"/>
                <w:lang w:eastAsia="ru-RU"/>
              </w:rPr>
            </w:pPr>
            <w:r>
              <w:rPr>
                <w:sz w:val="28"/>
                <w:szCs w:val="28"/>
                <w:lang w:eastAsia="ru-RU"/>
              </w:rPr>
              <w:t>1</w:t>
            </w:r>
            <w:r w:rsidR="004A6C4A">
              <w:rPr>
                <w:sz w:val="28"/>
                <w:szCs w:val="28"/>
                <w:lang w:eastAsia="ru-RU"/>
              </w:rPr>
              <w:t>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B56B31E" w14:textId="77777777" w:rsidR="00C63B12" w:rsidRPr="00FD6317" w:rsidRDefault="00C63B12" w:rsidP="00D24BF1">
            <w:pPr>
              <w:suppressAutoHyphens/>
              <w:jc w:val="both"/>
              <w:rPr>
                <w:sz w:val="28"/>
                <w:szCs w:val="28"/>
                <w:lang w:eastAsia="ar-SA"/>
              </w:rPr>
            </w:pPr>
            <w:r w:rsidRPr="00FD6317">
              <w:rPr>
                <w:bCs/>
                <w:iCs/>
                <w:sz w:val="28"/>
                <w:szCs w:val="28"/>
                <w:lang w:eastAsia="ar-SA"/>
              </w:rPr>
              <w:t>Выход из строя и возвращение в строй по разделениям.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2254C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81BFA37" w14:textId="197AA6E5" w:rsidR="00C63B12" w:rsidRPr="00414E0A" w:rsidRDefault="00C63B12" w:rsidP="00F22430">
            <w:pPr>
              <w:rPr>
                <w:sz w:val="28"/>
                <w:szCs w:val="28"/>
                <w:lang w:eastAsia="ru-RU"/>
              </w:rPr>
            </w:pPr>
            <w:r>
              <w:t>1</w:t>
            </w:r>
            <w:r w:rsidR="00032894">
              <w:t>8</w:t>
            </w:r>
            <w:r>
              <w:t>,11,2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45ADD3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CE604B0" w14:textId="77777777" w:rsidR="00C63B12" w:rsidRDefault="00C63B12" w:rsidP="00D24BF1">
            <w:r w:rsidRPr="00A15A38">
              <w:rPr>
                <w:sz w:val="28"/>
                <w:szCs w:val="28"/>
                <w:lang w:eastAsia="ru-RU"/>
              </w:rPr>
              <w:t>Практикум</w:t>
            </w:r>
          </w:p>
        </w:tc>
      </w:tr>
      <w:tr w:rsidR="00C63B12" w:rsidRPr="00414E0A" w14:paraId="6AE56A3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A13AA3" w14:textId="7A077A5C" w:rsidR="00C63B12" w:rsidRDefault="00C63B12" w:rsidP="00D24BF1">
            <w:pPr>
              <w:adjustRightInd w:val="0"/>
              <w:rPr>
                <w:sz w:val="28"/>
                <w:szCs w:val="28"/>
                <w:lang w:eastAsia="ru-RU"/>
              </w:rPr>
            </w:pPr>
            <w:r>
              <w:rPr>
                <w:sz w:val="28"/>
                <w:szCs w:val="28"/>
                <w:lang w:eastAsia="ru-RU"/>
              </w:rPr>
              <w:t>1</w:t>
            </w:r>
            <w:r w:rsidR="004A6C4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C535B28" w14:textId="77777777" w:rsidR="00C63B12" w:rsidRPr="00FD6317" w:rsidRDefault="00C63B12" w:rsidP="00D24BF1">
            <w:pPr>
              <w:suppressAutoHyphens/>
              <w:jc w:val="both"/>
              <w:rPr>
                <w:sz w:val="28"/>
                <w:szCs w:val="28"/>
                <w:lang w:eastAsia="ar-SA"/>
              </w:rPr>
            </w:pPr>
            <w:r w:rsidRPr="00FD6317">
              <w:rPr>
                <w:bCs/>
                <w:iCs/>
                <w:sz w:val="28"/>
                <w:szCs w:val="28"/>
                <w:lang w:eastAsia="ar-SA"/>
              </w:rPr>
              <w:t xml:space="preserve">Выход из строя и возвращение в строй </w:t>
            </w:r>
            <w:r w:rsidRPr="00FD6317">
              <w:rPr>
                <w:bCs/>
                <w:iCs/>
                <w:sz w:val="28"/>
                <w:szCs w:val="28"/>
                <w:lang w:eastAsia="ar-SA"/>
              </w:rPr>
              <w:lastRenderedPageBreak/>
              <w:t>в комплексе.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DCBC22" w14:textId="77777777" w:rsidR="00C63B12" w:rsidRDefault="00C63B12" w:rsidP="00D24BF1">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2A63CE" w14:textId="5D2621DF" w:rsidR="00C63B12" w:rsidRPr="00414E0A" w:rsidRDefault="00032894" w:rsidP="00D24BF1">
            <w:pPr>
              <w:rPr>
                <w:sz w:val="28"/>
                <w:szCs w:val="28"/>
                <w:lang w:eastAsia="ru-RU"/>
              </w:rPr>
            </w:pPr>
            <w:r>
              <w:t>25</w:t>
            </w:r>
            <w:r w:rsidR="00C63B12">
              <w:t>,11,2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C43AEA1"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B8F1354" w14:textId="77777777" w:rsidR="00C63B12" w:rsidRDefault="00C63B12" w:rsidP="00D24BF1">
            <w:r w:rsidRPr="00AE5C1D">
              <w:rPr>
                <w:sz w:val="28"/>
                <w:szCs w:val="28"/>
                <w:lang w:eastAsia="ru-RU"/>
              </w:rPr>
              <w:t>Практикум</w:t>
            </w:r>
          </w:p>
        </w:tc>
      </w:tr>
      <w:tr w:rsidR="00C63B12" w:rsidRPr="00414E0A" w14:paraId="52BF7FEC"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E296F36" w14:textId="48D77899" w:rsidR="00C63B12" w:rsidRDefault="00C63B12" w:rsidP="00D24BF1">
            <w:pPr>
              <w:adjustRightInd w:val="0"/>
              <w:rPr>
                <w:sz w:val="28"/>
                <w:szCs w:val="28"/>
                <w:lang w:eastAsia="ru-RU"/>
              </w:rPr>
            </w:pPr>
            <w:r>
              <w:rPr>
                <w:sz w:val="28"/>
                <w:szCs w:val="28"/>
                <w:lang w:eastAsia="ru-RU"/>
              </w:rPr>
              <w:t>1</w:t>
            </w:r>
            <w:r w:rsidR="004A6C4A">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69C6EB8" w14:textId="77777777" w:rsidR="00C63B12" w:rsidRPr="00FD6317" w:rsidRDefault="00C63B12" w:rsidP="00D24BF1">
            <w:pPr>
              <w:suppressAutoHyphens/>
              <w:jc w:val="both"/>
              <w:rPr>
                <w:sz w:val="28"/>
                <w:szCs w:val="28"/>
                <w:lang w:eastAsia="ar-SA"/>
              </w:rPr>
            </w:pPr>
            <w:r w:rsidRPr="00FD6317">
              <w:rPr>
                <w:bCs/>
                <w:iCs/>
                <w:sz w:val="28"/>
                <w:szCs w:val="28"/>
                <w:lang w:eastAsia="ar-SA"/>
              </w:rPr>
              <w:t>Строевые приемы в движении в составе отделения: смыкание и размыкание отделения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504551"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7FD7F1" w14:textId="4197B769" w:rsidR="00C63B12" w:rsidRPr="00414E0A" w:rsidRDefault="00032894" w:rsidP="00F22430">
            <w:pPr>
              <w:rPr>
                <w:sz w:val="28"/>
                <w:szCs w:val="28"/>
                <w:lang w:eastAsia="ru-RU"/>
              </w:rPr>
            </w:pPr>
            <w:r>
              <w:t>02</w:t>
            </w:r>
            <w:r w:rsidR="00C63B12">
              <w:t>,1</w:t>
            </w:r>
            <w:r>
              <w:t>2</w:t>
            </w:r>
            <w:r w:rsidR="00C63B12">
              <w:t>,2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78C162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43A1188" w14:textId="77777777" w:rsidR="00C63B12" w:rsidRDefault="00C63B12" w:rsidP="00D24BF1">
            <w:r w:rsidRPr="00AE5C1D">
              <w:rPr>
                <w:sz w:val="28"/>
                <w:szCs w:val="28"/>
                <w:lang w:eastAsia="ru-RU"/>
              </w:rPr>
              <w:t>Практикум</w:t>
            </w:r>
          </w:p>
        </w:tc>
      </w:tr>
      <w:tr w:rsidR="00C63B12" w:rsidRPr="00414E0A" w14:paraId="00F1E90A"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79B61B2" w14:textId="145A192D" w:rsidR="00C63B12" w:rsidRDefault="00C63B12" w:rsidP="00D24BF1">
            <w:pPr>
              <w:adjustRightInd w:val="0"/>
              <w:rPr>
                <w:sz w:val="28"/>
                <w:szCs w:val="28"/>
                <w:lang w:eastAsia="ru-RU"/>
              </w:rPr>
            </w:pPr>
            <w:r>
              <w:rPr>
                <w:sz w:val="28"/>
                <w:szCs w:val="28"/>
                <w:lang w:eastAsia="ru-RU"/>
              </w:rPr>
              <w:t>1</w:t>
            </w:r>
            <w:r w:rsidR="004A6C4A">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EFF9ECA" w14:textId="77777777" w:rsidR="00C63B12" w:rsidRPr="00FD6317" w:rsidRDefault="00C63B12" w:rsidP="00D24BF1">
            <w:pPr>
              <w:suppressAutoHyphens/>
              <w:jc w:val="both"/>
              <w:rPr>
                <w:sz w:val="28"/>
                <w:szCs w:val="28"/>
                <w:lang w:eastAsia="ar-SA"/>
              </w:rPr>
            </w:pPr>
            <w:r w:rsidRPr="00FD6317">
              <w:rPr>
                <w:bCs/>
                <w:iCs/>
                <w:sz w:val="28"/>
                <w:szCs w:val="28"/>
                <w:lang w:eastAsia="ar-SA"/>
              </w:rPr>
              <w:t>Строевые приемы в движении в составе отделения: перестроение отделения из одной шеренги в две и обратно.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7B7CE7"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739BBB" w14:textId="3D9EC8B6" w:rsidR="00C63B12" w:rsidRPr="00414E0A" w:rsidRDefault="00C63B12" w:rsidP="00F22430">
            <w:pPr>
              <w:rPr>
                <w:sz w:val="28"/>
                <w:szCs w:val="28"/>
                <w:lang w:eastAsia="ru-RU"/>
              </w:rPr>
            </w:pPr>
            <w:r>
              <w:t>0</w:t>
            </w:r>
            <w:r w:rsidR="00032894">
              <w:t>9</w:t>
            </w:r>
            <w:r>
              <w:t>,12,2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12A51D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F927728" w14:textId="77777777" w:rsidR="00C63B12" w:rsidRDefault="00C63B12" w:rsidP="00D24BF1">
            <w:r w:rsidRPr="00AE5C1D">
              <w:rPr>
                <w:sz w:val="28"/>
                <w:szCs w:val="28"/>
                <w:lang w:eastAsia="ru-RU"/>
              </w:rPr>
              <w:t>Практикум</w:t>
            </w:r>
          </w:p>
        </w:tc>
      </w:tr>
      <w:tr w:rsidR="00C63B12" w:rsidRPr="00414E0A" w14:paraId="54CE272D"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B85DE40" w14:textId="7A9F7989" w:rsidR="00C63B12" w:rsidRDefault="00C63B12" w:rsidP="00D24BF1">
            <w:pPr>
              <w:adjustRightInd w:val="0"/>
              <w:rPr>
                <w:sz w:val="28"/>
                <w:szCs w:val="28"/>
                <w:lang w:eastAsia="ru-RU"/>
              </w:rPr>
            </w:pPr>
            <w:r>
              <w:rPr>
                <w:sz w:val="28"/>
                <w:szCs w:val="28"/>
                <w:lang w:eastAsia="ru-RU"/>
              </w:rPr>
              <w:t>1</w:t>
            </w:r>
            <w:r w:rsidR="004A6C4A">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9AC313E" w14:textId="77777777" w:rsidR="00C63B12" w:rsidRPr="00FD6317" w:rsidRDefault="00C63B12" w:rsidP="00D24BF1">
            <w:pPr>
              <w:suppressAutoHyphens/>
              <w:jc w:val="both"/>
              <w:rPr>
                <w:sz w:val="28"/>
                <w:szCs w:val="28"/>
                <w:lang w:eastAsia="ar-SA"/>
              </w:rPr>
            </w:pPr>
            <w:r w:rsidRPr="00FD6317">
              <w:rPr>
                <w:bCs/>
                <w:iCs/>
                <w:sz w:val="28"/>
                <w:szCs w:val="28"/>
                <w:lang w:eastAsia="ar-SA"/>
              </w:rPr>
              <w:t>Действия в составе отделения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DE9DD5C"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FDDD0FD" w14:textId="4010DAEB" w:rsidR="00C63B12" w:rsidRPr="00414E0A" w:rsidRDefault="00C63B12" w:rsidP="00F22430">
            <w:pPr>
              <w:rPr>
                <w:sz w:val="28"/>
                <w:szCs w:val="28"/>
                <w:lang w:eastAsia="ru-RU"/>
              </w:rPr>
            </w:pPr>
            <w:r>
              <w:t>1</w:t>
            </w:r>
            <w:r w:rsidR="00032894">
              <w:t>6</w:t>
            </w:r>
            <w:r>
              <w:t>,12,2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BA74715"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B5EF448" w14:textId="77777777" w:rsidR="00C63B12" w:rsidRDefault="00C63B12" w:rsidP="00D24BF1">
            <w:r w:rsidRPr="00AE5C1D">
              <w:rPr>
                <w:sz w:val="28"/>
                <w:szCs w:val="28"/>
                <w:lang w:eastAsia="ru-RU"/>
              </w:rPr>
              <w:t>Практикум</w:t>
            </w:r>
          </w:p>
        </w:tc>
      </w:tr>
      <w:tr w:rsidR="00C63B12" w:rsidRPr="00414E0A" w14:paraId="60C1EA01"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3C1CBF5" w14:textId="77777777" w:rsidR="00C63B12" w:rsidRDefault="00C63B12" w:rsidP="00D24BF1">
            <w:pPr>
              <w:adjustRightInd w:val="0"/>
              <w:rPr>
                <w:sz w:val="28"/>
                <w:szCs w:val="28"/>
                <w:lang w:eastAsia="ru-RU"/>
              </w:rPr>
            </w:pP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CBA2AFB" w14:textId="77777777" w:rsidR="00C63B12" w:rsidRPr="00FD6317" w:rsidRDefault="00C63B12" w:rsidP="00D24BF1">
            <w:pPr>
              <w:suppressAutoHyphens/>
              <w:jc w:val="both"/>
              <w:rPr>
                <w:sz w:val="28"/>
                <w:szCs w:val="28"/>
                <w:lang w:eastAsia="ar-SA"/>
              </w:rPr>
            </w:pPr>
            <w:r w:rsidRPr="00FD6317">
              <w:rPr>
                <w:bCs/>
                <w:iCs/>
                <w:sz w:val="28"/>
                <w:szCs w:val="28"/>
                <w:lang w:eastAsia="ar-SA"/>
              </w:rPr>
              <w:t>Действия в составе отделения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0FA2C5"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BE43342" w14:textId="02440009" w:rsidR="00C63B12" w:rsidRPr="00414E0A" w:rsidRDefault="00032894" w:rsidP="00F22430">
            <w:pPr>
              <w:rPr>
                <w:sz w:val="28"/>
                <w:szCs w:val="28"/>
                <w:lang w:eastAsia="ru-RU"/>
              </w:rPr>
            </w:pPr>
            <w:r>
              <w:t>23</w:t>
            </w:r>
            <w:r w:rsidR="00C63B12">
              <w:t>,12,2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C8F670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4717C80" w14:textId="77777777" w:rsidR="00C63B12" w:rsidRDefault="00C63B12" w:rsidP="00D24BF1">
            <w:r w:rsidRPr="00AE5C1D">
              <w:rPr>
                <w:sz w:val="28"/>
                <w:szCs w:val="28"/>
                <w:lang w:eastAsia="ru-RU"/>
              </w:rPr>
              <w:t>Практикум</w:t>
            </w:r>
          </w:p>
        </w:tc>
      </w:tr>
      <w:tr w:rsidR="00C63B12" w:rsidRPr="00414E0A" w14:paraId="15BC0BF6"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0A3B085A" w14:textId="77777777" w:rsidR="00C63B12" w:rsidRPr="00CD57E9" w:rsidRDefault="00C63B12" w:rsidP="00D24BF1">
            <w:pPr>
              <w:jc w:val="center"/>
              <w:rPr>
                <w:b/>
                <w:i/>
                <w:sz w:val="28"/>
                <w:szCs w:val="28"/>
                <w:lang w:eastAsia="ru-RU"/>
              </w:rPr>
            </w:pPr>
            <w:r w:rsidRPr="00CD57E9">
              <w:rPr>
                <w:b/>
                <w:i/>
                <w:sz w:val="28"/>
                <w:szCs w:val="28"/>
                <w:lang w:eastAsia="ru-RU"/>
              </w:rPr>
              <w:t>Раздел 4. ФИЗИЧЕСКАЯ ПОДГОТОВКА. (</w:t>
            </w:r>
            <w:r>
              <w:rPr>
                <w:b/>
                <w:i/>
                <w:sz w:val="28"/>
                <w:szCs w:val="28"/>
                <w:lang w:eastAsia="ru-RU"/>
              </w:rPr>
              <w:t>7</w:t>
            </w:r>
            <w:r w:rsidRPr="00CD57E9">
              <w:rPr>
                <w:b/>
                <w:i/>
                <w:sz w:val="28"/>
                <w:szCs w:val="28"/>
                <w:lang w:eastAsia="ru-RU"/>
              </w:rPr>
              <w:t xml:space="preserve"> ч)</w:t>
            </w:r>
          </w:p>
        </w:tc>
      </w:tr>
      <w:tr w:rsidR="00C63B12" w:rsidRPr="00414E0A" w14:paraId="0824F2C2"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A2396BC" w14:textId="3B094D60" w:rsidR="00C63B12" w:rsidRDefault="00C63B12" w:rsidP="00D24BF1">
            <w:pPr>
              <w:adjustRightInd w:val="0"/>
              <w:rPr>
                <w:sz w:val="28"/>
                <w:szCs w:val="28"/>
                <w:lang w:eastAsia="ru-RU"/>
              </w:rPr>
            </w:pPr>
            <w:r>
              <w:rPr>
                <w:sz w:val="28"/>
                <w:szCs w:val="28"/>
                <w:lang w:eastAsia="ru-RU"/>
              </w:rPr>
              <w:t>1</w:t>
            </w:r>
            <w:r w:rsidR="004A6C4A">
              <w:rPr>
                <w:sz w:val="28"/>
                <w:szCs w:val="28"/>
                <w:lang w:eastAsia="ru-RU"/>
              </w:rPr>
              <w:t>5</w:t>
            </w:r>
          </w:p>
        </w:tc>
        <w:tc>
          <w:tcPr>
            <w:tcW w:w="4820" w:type="dxa"/>
            <w:tcBorders>
              <w:top w:val="single" w:sz="6" w:space="0" w:color="000000"/>
              <w:left w:val="single" w:sz="6" w:space="0" w:color="000000"/>
              <w:right w:val="single" w:sz="6" w:space="0" w:color="000000"/>
            </w:tcBorders>
            <w:shd w:val="clear" w:color="auto" w:fill="FFFFFF"/>
          </w:tcPr>
          <w:p w14:paraId="725A973D" w14:textId="77777777" w:rsidR="00C63B12" w:rsidRPr="00FD6317" w:rsidRDefault="00C63B12" w:rsidP="00D24BF1">
            <w:pPr>
              <w:suppressAutoHyphens/>
              <w:jc w:val="both"/>
              <w:rPr>
                <w:sz w:val="28"/>
                <w:szCs w:val="28"/>
                <w:lang w:eastAsia="ar-SA"/>
              </w:rPr>
            </w:pPr>
            <w:r w:rsidRPr="00FD6317">
              <w:rPr>
                <w:sz w:val="28"/>
                <w:szCs w:val="28"/>
                <w:lang w:eastAsia="ar-SA"/>
              </w:rPr>
              <w:t>Определение уровня физических качеств: сила, скоростная сила, ловкость посредством сдачи тестов физической подготовленности (по одному часу в начале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8690369"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B49D8D" w14:textId="7F225C0F" w:rsidR="00C63B12" w:rsidRPr="00414E0A" w:rsidRDefault="00032894" w:rsidP="00F22430">
            <w:pPr>
              <w:rPr>
                <w:sz w:val="28"/>
                <w:szCs w:val="28"/>
                <w:lang w:eastAsia="ru-RU"/>
              </w:rPr>
            </w:pPr>
            <w:r>
              <w:t>30</w:t>
            </w:r>
            <w:r w:rsidR="00C63B12">
              <w:t>,12,2</w:t>
            </w:r>
            <w:r w:rsidR="00D05880">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F0CEBD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DC13542" w14:textId="77777777" w:rsidR="00C63B12" w:rsidRDefault="00C63B12" w:rsidP="00D24BF1">
            <w:r w:rsidRPr="00104D28">
              <w:rPr>
                <w:sz w:val="28"/>
                <w:szCs w:val="28"/>
                <w:lang w:eastAsia="ru-RU"/>
              </w:rPr>
              <w:t>Практикум</w:t>
            </w:r>
          </w:p>
        </w:tc>
      </w:tr>
      <w:tr w:rsidR="00C63B12" w:rsidRPr="00414E0A" w14:paraId="1C3FD2E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C819E6C" w14:textId="27CE39AA" w:rsidR="00C63B12" w:rsidRDefault="00C63B12" w:rsidP="00D24BF1">
            <w:pPr>
              <w:adjustRightInd w:val="0"/>
              <w:rPr>
                <w:sz w:val="28"/>
                <w:szCs w:val="28"/>
                <w:lang w:eastAsia="ru-RU"/>
              </w:rPr>
            </w:pPr>
            <w:r>
              <w:rPr>
                <w:sz w:val="28"/>
                <w:szCs w:val="28"/>
                <w:lang w:eastAsia="ru-RU"/>
              </w:rPr>
              <w:t>1</w:t>
            </w:r>
            <w:r w:rsidR="004A6C4A">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3A75393" w14:textId="77777777" w:rsidR="00C63B12" w:rsidRPr="00FD6317" w:rsidRDefault="00C63B12" w:rsidP="00D24BF1">
            <w:pPr>
              <w:suppressAutoHyphens/>
              <w:jc w:val="both"/>
              <w:rPr>
                <w:sz w:val="28"/>
                <w:szCs w:val="28"/>
                <w:lang w:eastAsia="ar-SA"/>
              </w:rPr>
            </w:pPr>
            <w:r w:rsidRPr="00FD6317">
              <w:rPr>
                <w:sz w:val="28"/>
                <w:szCs w:val="28"/>
                <w:lang w:eastAsia="ar-SA"/>
              </w:rPr>
              <w:t>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3E0D0A"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886FBEB" w14:textId="07377840" w:rsidR="00C63B12" w:rsidRPr="00414E0A" w:rsidRDefault="00C63B12" w:rsidP="00F22430">
            <w:pPr>
              <w:rPr>
                <w:sz w:val="28"/>
                <w:szCs w:val="28"/>
                <w:lang w:eastAsia="ru-RU"/>
              </w:rPr>
            </w:pPr>
            <w:r>
              <w:t>1</w:t>
            </w:r>
            <w:r w:rsidR="00032894">
              <w:t>3</w:t>
            </w:r>
            <w:r>
              <w:t>,01,2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D7B448E"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D01E1CB" w14:textId="77777777" w:rsidR="00C63B12" w:rsidRDefault="00C63B12" w:rsidP="00D24BF1">
            <w:r w:rsidRPr="00104D28">
              <w:rPr>
                <w:sz w:val="28"/>
                <w:szCs w:val="28"/>
                <w:lang w:eastAsia="ru-RU"/>
              </w:rPr>
              <w:t>Практикум</w:t>
            </w:r>
          </w:p>
        </w:tc>
      </w:tr>
      <w:tr w:rsidR="00C63B12" w:rsidRPr="00414E0A" w14:paraId="420B129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78BD86A" w14:textId="3072E67B" w:rsidR="00C63B12" w:rsidRDefault="00C63B12" w:rsidP="00D24BF1">
            <w:pPr>
              <w:adjustRightInd w:val="0"/>
              <w:rPr>
                <w:sz w:val="28"/>
                <w:szCs w:val="28"/>
                <w:lang w:eastAsia="ru-RU"/>
              </w:rPr>
            </w:pPr>
            <w:r>
              <w:rPr>
                <w:sz w:val="28"/>
                <w:szCs w:val="28"/>
                <w:lang w:eastAsia="ru-RU"/>
              </w:rPr>
              <w:t>1</w:t>
            </w:r>
            <w:r w:rsidR="004A6C4A">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AFA4030" w14:textId="77777777" w:rsidR="00C63B12" w:rsidRPr="00FD6317" w:rsidRDefault="00C63B12" w:rsidP="00D24BF1">
            <w:pPr>
              <w:suppressAutoHyphens/>
              <w:rPr>
                <w:sz w:val="28"/>
                <w:szCs w:val="28"/>
                <w:lang w:eastAsia="ar-SA"/>
              </w:rPr>
            </w:pPr>
            <w:r w:rsidRPr="00FD6317">
              <w:rPr>
                <w:sz w:val="28"/>
                <w:szCs w:val="28"/>
                <w:lang w:eastAsia="ar-SA"/>
              </w:rPr>
              <w:t>Изучение техники движений со снарядами и на тренажерах, оценка величины отягощения.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D7D3792"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C9B67B" w14:textId="6526C4FA" w:rsidR="00C63B12" w:rsidRPr="00414E0A" w:rsidRDefault="00C63B12" w:rsidP="00F22430">
            <w:pPr>
              <w:rPr>
                <w:sz w:val="28"/>
                <w:szCs w:val="28"/>
                <w:lang w:eastAsia="ru-RU"/>
              </w:rPr>
            </w:pPr>
            <w:r>
              <w:t>2</w:t>
            </w:r>
            <w:r w:rsidR="00032894">
              <w:t>0</w:t>
            </w:r>
            <w:r>
              <w:t>,01,2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06A4961"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88DC6AA" w14:textId="77777777" w:rsidR="00C63B12" w:rsidRDefault="00C63B12" w:rsidP="00D24BF1">
            <w:r w:rsidRPr="00104D28">
              <w:rPr>
                <w:sz w:val="28"/>
                <w:szCs w:val="28"/>
                <w:lang w:eastAsia="ru-RU"/>
              </w:rPr>
              <w:t>Практикум</w:t>
            </w:r>
          </w:p>
        </w:tc>
      </w:tr>
      <w:tr w:rsidR="00C63B12" w:rsidRPr="00414E0A" w14:paraId="255A9856"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D618D8" w14:textId="1B3B22A1" w:rsidR="00C63B12" w:rsidRDefault="004A6C4A" w:rsidP="00D24BF1">
            <w:pPr>
              <w:adjustRightInd w:val="0"/>
              <w:rPr>
                <w:sz w:val="28"/>
                <w:szCs w:val="28"/>
                <w:lang w:eastAsia="ru-RU"/>
              </w:rPr>
            </w:pPr>
            <w:r>
              <w:rPr>
                <w:sz w:val="28"/>
                <w:szCs w:val="28"/>
                <w:lang w:eastAsia="ru-RU"/>
              </w:rPr>
              <w:t>18</w:t>
            </w:r>
          </w:p>
        </w:tc>
        <w:tc>
          <w:tcPr>
            <w:tcW w:w="4820" w:type="dxa"/>
            <w:tcBorders>
              <w:top w:val="single" w:sz="6" w:space="0" w:color="000000"/>
              <w:left w:val="single" w:sz="6" w:space="0" w:color="000000"/>
              <w:right w:val="single" w:sz="6" w:space="0" w:color="000000"/>
            </w:tcBorders>
            <w:shd w:val="clear" w:color="auto" w:fill="FFFFFF"/>
          </w:tcPr>
          <w:p w14:paraId="5983E5BE" w14:textId="77777777" w:rsidR="00C63B12" w:rsidRPr="00FD6317" w:rsidRDefault="00C63B12" w:rsidP="00D24BF1">
            <w:pPr>
              <w:suppressAutoHyphens/>
              <w:rPr>
                <w:sz w:val="28"/>
                <w:szCs w:val="28"/>
                <w:lang w:eastAsia="ar-SA"/>
              </w:rPr>
            </w:pPr>
            <w:r w:rsidRPr="00FD6317">
              <w:rPr>
                <w:bCs/>
                <w:sz w:val="28"/>
                <w:szCs w:val="28"/>
                <w:lang w:eastAsia="ar-SA"/>
              </w:rPr>
              <w:t>Круговая тренировка общефизической направленности.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4118A9B"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FF3B52" w14:textId="3C8D80C1" w:rsidR="00C63B12" w:rsidRPr="00414E0A" w:rsidRDefault="00C63B12" w:rsidP="00F22430">
            <w:pPr>
              <w:rPr>
                <w:sz w:val="28"/>
                <w:szCs w:val="28"/>
                <w:lang w:eastAsia="ru-RU"/>
              </w:rPr>
            </w:pPr>
            <w:r>
              <w:t>2</w:t>
            </w:r>
            <w:r w:rsidR="00032894">
              <w:t>7</w:t>
            </w:r>
            <w:r>
              <w:t>,02,2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D93788E"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D84A92A" w14:textId="77777777" w:rsidR="00C63B12" w:rsidRDefault="00C63B12" w:rsidP="00D24BF1">
            <w:r w:rsidRPr="00104D28">
              <w:rPr>
                <w:sz w:val="28"/>
                <w:szCs w:val="28"/>
                <w:lang w:eastAsia="ru-RU"/>
              </w:rPr>
              <w:t>Практикум</w:t>
            </w:r>
          </w:p>
        </w:tc>
      </w:tr>
      <w:tr w:rsidR="00C63B12" w:rsidRPr="00414E0A" w14:paraId="1E1D8FD9"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92DA2F" w14:textId="59C7A7BC" w:rsidR="00C63B12" w:rsidRDefault="004A6C4A" w:rsidP="00D24BF1">
            <w:pPr>
              <w:adjustRightInd w:val="0"/>
              <w:rPr>
                <w:sz w:val="28"/>
                <w:szCs w:val="28"/>
                <w:lang w:eastAsia="ru-RU"/>
              </w:rPr>
            </w:pPr>
            <w:r>
              <w:rPr>
                <w:sz w:val="28"/>
                <w:szCs w:val="28"/>
                <w:lang w:eastAsia="ru-RU"/>
              </w:rPr>
              <w:t>19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FC906BA" w14:textId="77777777" w:rsidR="00C63B12" w:rsidRPr="00FD6317" w:rsidRDefault="00C63B12" w:rsidP="00D24BF1">
            <w:pPr>
              <w:suppressAutoHyphens/>
              <w:rPr>
                <w:sz w:val="28"/>
                <w:szCs w:val="28"/>
                <w:lang w:eastAsia="ar-SA"/>
              </w:rPr>
            </w:pPr>
            <w:r w:rsidRPr="00FD6317">
              <w:rPr>
                <w:bCs/>
                <w:sz w:val="28"/>
                <w:szCs w:val="28"/>
                <w:lang w:eastAsia="ar-SA"/>
              </w:rPr>
              <w:t>Круговая тренировка на</w:t>
            </w:r>
            <w:r w:rsidRPr="00FD6317">
              <w:rPr>
                <w:sz w:val="28"/>
                <w:szCs w:val="28"/>
                <w:lang w:eastAsia="ar-SA"/>
              </w:rPr>
              <w:t xml:space="preserve"> </w:t>
            </w:r>
            <w:r w:rsidRPr="00FD6317">
              <w:rPr>
                <w:bCs/>
                <w:sz w:val="28"/>
                <w:szCs w:val="28"/>
                <w:lang w:eastAsia="ar-SA"/>
              </w:rPr>
              <w:t xml:space="preserve"> развитие силы.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13FC9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CEF438" w14:textId="2E04C106" w:rsidR="00C63B12" w:rsidRPr="00414E0A" w:rsidRDefault="00C63B12" w:rsidP="00F22430">
            <w:pPr>
              <w:rPr>
                <w:sz w:val="28"/>
                <w:szCs w:val="28"/>
                <w:lang w:eastAsia="ru-RU"/>
              </w:rPr>
            </w:pPr>
            <w:r>
              <w:t>0</w:t>
            </w:r>
            <w:r w:rsidR="00032894">
              <w:t>3</w:t>
            </w:r>
            <w:r>
              <w:t>,02,2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17BD25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6427208" w14:textId="77777777" w:rsidR="00C63B12" w:rsidRDefault="00C63B12" w:rsidP="00D24BF1">
            <w:r w:rsidRPr="00104D28">
              <w:rPr>
                <w:sz w:val="28"/>
                <w:szCs w:val="28"/>
                <w:lang w:eastAsia="ru-RU"/>
              </w:rPr>
              <w:t>Практикум</w:t>
            </w:r>
          </w:p>
        </w:tc>
      </w:tr>
      <w:tr w:rsidR="00C63B12" w:rsidRPr="00414E0A" w14:paraId="1A032551"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2443BB" w14:textId="399FC1AE" w:rsidR="00C63B12" w:rsidRDefault="004A6C4A" w:rsidP="00D24BF1">
            <w:pPr>
              <w:adjustRightInd w:val="0"/>
              <w:rPr>
                <w:sz w:val="28"/>
                <w:szCs w:val="28"/>
                <w:lang w:eastAsia="ru-RU"/>
              </w:rPr>
            </w:pPr>
            <w:r>
              <w:rPr>
                <w:sz w:val="28"/>
                <w:szCs w:val="28"/>
                <w:lang w:eastAsia="ru-RU"/>
              </w:rPr>
              <w:t>20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D475D36" w14:textId="77777777" w:rsidR="00C63B12" w:rsidRPr="00FD6317" w:rsidRDefault="00C63B12" w:rsidP="00D24BF1">
            <w:pPr>
              <w:suppressAutoHyphens/>
              <w:rPr>
                <w:sz w:val="28"/>
                <w:szCs w:val="28"/>
                <w:lang w:eastAsia="ar-SA"/>
              </w:rPr>
            </w:pPr>
            <w:r w:rsidRPr="00FD6317">
              <w:rPr>
                <w:bCs/>
                <w:sz w:val="28"/>
                <w:szCs w:val="28"/>
                <w:lang w:eastAsia="ar-SA"/>
              </w:rPr>
              <w:t>Круговая тренировка на развитие скоростной выносливости.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5CFB943"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D02EE3E" w14:textId="192D03E0" w:rsidR="00C63B12" w:rsidRPr="00414E0A" w:rsidRDefault="00C63B12" w:rsidP="00F22430">
            <w:pPr>
              <w:rPr>
                <w:sz w:val="28"/>
                <w:szCs w:val="28"/>
                <w:lang w:eastAsia="ru-RU"/>
              </w:rPr>
            </w:pPr>
            <w:r>
              <w:t>1</w:t>
            </w:r>
            <w:r w:rsidR="00032894">
              <w:t>0</w:t>
            </w:r>
            <w:r>
              <w:t>,02,2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47AB57C"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29144A5" w14:textId="77777777" w:rsidR="00C63B12" w:rsidRDefault="00C63B12" w:rsidP="00D24BF1">
            <w:r w:rsidRPr="00104D28">
              <w:rPr>
                <w:sz w:val="28"/>
                <w:szCs w:val="28"/>
                <w:lang w:eastAsia="ru-RU"/>
              </w:rPr>
              <w:t>Практикум</w:t>
            </w:r>
          </w:p>
        </w:tc>
      </w:tr>
      <w:tr w:rsidR="00C63B12" w:rsidRPr="00414E0A" w14:paraId="611F9CAA"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5BB50D3" w14:textId="7E0E23AC" w:rsidR="00C63B12" w:rsidRDefault="004A6C4A" w:rsidP="00D24BF1">
            <w:pPr>
              <w:adjustRightInd w:val="0"/>
              <w:rPr>
                <w:sz w:val="28"/>
                <w:szCs w:val="28"/>
                <w:lang w:eastAsia="ru-RU"/>
              </w:rPr>
            </w:pPr>
            <w:r>
              <w:rPr>
                <w:sz w:val="28"/>
                <w:szCs w:val="28"/>
                <w:lang w:eastAsia="ru-RU"/>
              </w:rPr>
              <w:t>21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E186233" w14:textId="77777777" w:rsidR="00C63B12" w:rsidRPr="00FD6317" w:rsidRDefault="00C63B12" w:rsidP="00D24BF1">
            <w:pPr>
              <w:suppressAutoHyphens/>
              <w:rPr>
                <w:sz w:val="28"/>
                <w:szCs w:val="28"/>
                <w:lang w:eastAsia="ar-SA"/>
              </w:rPr>
            </w:pPr>
            <w:r w:rsidRPr="00FD6317">
              <w:rPr>
                <w:bCs/>
                <w:sz w:val="28"/>
                <w:szCs w:val="28"/>
                <w:lang w:eastAsia="ar-SA"/>
              </w:rPr>
              <w:t>Круговая тренировка повышенной интенсивности.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7C3D89"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1515FC0" w14:textId="17B933D1" w:rsidR="00C63B12" w:rsidRPr="00414E0A" w:rsidRDefault="00C63B12" w:rsidP="00F22430">
            <w:pPr>
              <w:rPr>
                <w:sz w:val="28"/>
                <w:szCs w:val="28"/>
                <w:lang w:eastAsia="ru-RU"/>
              </w:rPr>
            </w:pPr>
            <w:r>
              <w:t>1</w:t>
            </w:r>
            <w:r w:rsidR="00032894">
              <w:t>7</w:t>
            </w:r>
            <w:r>
              <w:t>,02,2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9D31E51"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33EF3E6" w14:textId="77777777" w:rsidR="00C63B12" w:rsidRDefault="00C63B12" w:rsidP="00D24BF1">
            <w:r w:rsidRPr="00104D28">
              <w:rPr>
                <w:sz w:val="28"/>
                <w:szCs w:val="28"/>
                <w:lang w:eastAsia="ru-RU"/>
              </w:rPr>
              <w:t>Практикум</w:t>
            </w:r>
          </w:p>
        </w:tc>
      </w:tr>
      <w:tr w:rsidR="00C63B12" w:rsidRPr="00414E0A" w14:paraId="7E16F921"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4CA04FF" w14:textId="77777777" w:rsidR="00C63B12" w:rsidRPr="00CD57E9" w:rsidRDefault="00C63B12" w:rsidP="00D24BF1">
            <w:pPr>
              <w:suppressAutoHyphens/>
              <w:jc w:val="center"/>
              <w:rPr>
                <w:b/>
                <w:i/>
                <w:sz w:val="28"/>
                <w:szCs w:val="28"/>
                <w:lang w:eastAsia="ar-SA"/>
              </w:rPr>
            </w:pPr>
            <w:r w:rsidRPr="00CD57E9">
              <w:rPr>
                <w:b/>
                <w:i/>
                <w:sz w:val="28"/>
                <w:szCs w:val="28"/>
                <w:lang w:eastAsia="ar-SA"/>
              </w:rPr>
              <w:t>Раздел 5. РХБ ЗАЩИТА. (</w:t>
            </w:r>
            <w:r>
              <w:rPr>
                <w:b/>
                <w:i/>
                <w:sz w:val="28"/>
                <w:szCs w:val="28"/>
                <w:lang w:eastAsia="ar-SA"/>
              </w:rPr>
              <w:t>3</w:t>
            </w:r>
            <w:r w:rsidRPr="00CD57E9">
              <w:rPr>
                <w:b/>
                <w:i/>
                <w:sz w:val="28"/>
                <w:szCs w:val="28"/>
                <w:lang w:eastAsia="ar-SA"/>
              </w:rPr>
              <w:t>ч)</w:t>
            </w:r>
          </w:p>
          <w:p w14:paraId="252E58F2" w14:textId="77777777" w:rsidR="00C63B12" w:rsidRPr="00414E0A" w:rsidRDefault="00C63B12" w:rsidP="00D24BF1">
            <w:pPr>
              <w:rPr>
                <w:sz w:val="28"/>
                <w:szCs w:val="28"/>
                <w:lang w:eastAsia="ru-RU"/>
              </w:rPr>
            </w:pPr>
          </w:p>
        </w:tc>
      </w:tr>
      <w:tr w:rsidR="00C63B12" w:rsidRPr="00414E0A" w14:paraId="19A77C9D"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605030" w14:textId="5BCDD8D1" w:rsidR="00C63B12" w:rsidRDefault="004A6C4A" w:rsidP="00D24BF1">
            <w:pPr>
              <w:adjustRightInd w:val="0"/>
              <w:rPr>
                <w:sz w:val="28"/>
                <w:szCs w:val="28"/>
                <w:lang w:eastAsia="ru-RU"/>
              </w:rPr>
            </w:pPr>
            <w:r>
              <w:rPr>
                <w:sz w:val="28"/>
                <w:szCs w:val="28"/>
                <w:lang w:eastAsia="ru-RU"/>
              </w:rPr>
              <w:t>22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3F11C2D" w14:textId="77777777" w:rsidR="00C63B12" w:rsidRPr="00FD6317" w:rsidRDefault="00C63B12" w:rsidP="00D24BF1">
            <w:pPr>
              <w:shd w:val="clear" w:color="auto" w:fill="FFFFFF"/>
              <w:suppressAutoHyphens/>
              <w:rPr>
                <w:sz w:val="28"/>
                <w:szCs w:val="28"/>
                <w:lang w:eastAsia="ar-SA"/>
              </w:rPr>
            </w:pPr>
            <w:r w:rsidRPr="00FD6317">
              <w:rPr>
                <w:color w:val="000000"/>
                <w:sz w:val="28"/>
                <w:szCs w:val="28"/>
                <w:lang w:eastAsia="ar-SA"/>
              </w:rPr>
              <w:t xml:space="preserve">Средства индивидуальной защиты. </w:t>
            </w:r>
            <w:r w:rsidRPr="00FD6317">
              <w:rPr>
                <w:bCs/>
                <w:color w:val="000000"/>
                <w:sz w:val="28"/>
                <w:szCs w:val="28"/>
                <w:lang w:eastAsia="ar-SA"/>
              </w:rPr>
              <w:t>Порядок надевания общевойскового защитного комбинезона.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D2C2E9"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8C594F" w14:textId="6AF39C92" w:rsidR="00C63B12" w:rsidRPr="00414E0A" w:rsidRDefault="00C63B12" w:rsidP="00F22430">
            <w:pPr>
              <w:rPr>
                <w:sz w:val="28"/>
                <w:szCs w:val="28"/>
                <w:lang w:eastAsia="ru-RU"/>
              </w:rPr>
            </w:pPr>
            <w:r>
              <w:t>2</w:t>
            </w:r>
            <w:r w:rsidR="00032894">
              <w:t>4</w:t>
            </w:r>
            <w:r>
              <w:t>,02,2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E4AFE6B"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E0F3D18" w14:textId="77777777" w:rsidR="00C63B12" w:rsidRDefault="00C63B12" w:rsidP="00D24BF1">
            <w:r w:rsidRPr="006B0D5D">
              <w:rPr>
                <w:sz w:val="28"/>
                <w:szCs w:val="28"/>
                <w:lang w:eastAsia="ru-RU"/>
              </w:rPr>
              <w:t>Лекция</w:t>
            </w:r>
          </w:p>
        </w:tc>
      </w:tr>
      <w:tr w:rsidR="00C63B12" w:rsidRPr="00414E0A" w14:paraId="43E9F7D7"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9646408" w14:textId="3FA5713E" w:rsidR="00C63B12" w:rsidRDefault="00C63B12" w:rsidP="00D24BF1">
            <w:pPr>
              <w:adjustRightInd w:val="0"/>
              <w:rPr>
                <w:sz w:val="28"/>
                <w:szCs w:val="28"/>
                <w:lang w:eastAsia="ru-RU"/>
              </w:rPr>
            </w:pPr>
            <w:r>
              <w:rPr>
                <w:sz w:val="28"/>
                <w:szCs w:val="28"/>
                <w:lang w:eastAsia="ru-RU"/>
              </w:rPr>
              <w:t>2</w:t>
            </w:r>
            <w:r w:rsidR="004A6C4A">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B5E6E4F" w14:textId="77777777" w:rsidR="00C63B12" w:rsidRPr="00FD6317" w:rsidRDefault="00C63B12" w:rsidP="00D24BF1">
            <w:pPr>
              <w:shd w:val="clear" w:color="auto" w:fill="FFFFFF"/>
              <w:suppressAutoHyphens/>
              <w:rPr>
                <w:sz w:val="28"/>
                <w:szCs w:val="28"/>
                <w:lang w:eastAsia="ar-SA"/>
              </w:rPr>
            </w:pPr>
            <w:r w:rsidRPr="00FD6317">
              <w:rPr>
                <w:color w:val="000000"/>
                <w:sz w:val="28"/>
                <w:szCs w:val="28"/>
                <w:lang w:eastAsia="ar-SA"/>
              </w:rPr>
              <w:t>Средства коллективной защиты.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BA99A6"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1A5640C" w14:textId="590FB27F" w:rsidR="00C63B12" w:rsidRPr="00414E0A" w:rsidRDefault="00C63B12" w:rsidP="00F22430">
            <w:pPr>
              <w:rPr>
                <w:sz w:val="28"/>
                <w:szCs w:val="28"/>
                <w:lang w:eastAsia="ru-RU"/>
              </w:rPr>
            </w:pPr>
            <w:r>
              <w:t>0</w:t>
            </w:r>
            <w:r w:rsidR="00032894">
              <w:t>3</w:t>
            </w:r>
            <w:r>
              <w:t>,03,2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0FC0C0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066697F" w14:textId="77777777" w:rsidR="00C63B12" w:rsidRDefault="00C63B12" w:rsidP="00D24BF1">
            <w:r w:rsidRPr="006B0D5D">
              <w:rPr>
                <w:sz w:val="28"/>
                <w:szCs w:val="28"/>
                <w:lang w:eastAsia="ru-RU"/>
              </w:rPr>
              <w:t>Лекция</w:t>
            </w:r>
          </w:p>
        </w:tc>
      </w:tr>
      <w:tr w:rsidR="00C63B12" w:rsidRPr="00414E0A" w14:paraId="688DA8D4"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D5D09F" w14:textId="28E778EB" w:rsidR="00C63B12" w:rsidRDefault="00C63B12" w:rsidP="00D24BF1">
            <w:pPr>
              <w:adjustRightInd w:val="0"/>
              <w:rPr>
                <w:sz w:val="28"/>
                <w:szCs w:val="28"/>
                <w:lang w:eastAsia="ru-RU"/>
              </w:rPr>
            </w:pPr>
            <w:r>
              <w:rPr>
                <w:sz w:val="28"/>
                <w:szCs w:val="28"/>
                <w:lang w:eastAsia="ru-RU"/>
              </w:rPr>
              <w:t>2</w:t>
            </w:r>
            <w:r w:rsidR="004A6C4A">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2B10B41" w14:textId="77777777" w:rsidR="00C63B12" w:rsidRPr="00FD6317" w:rsidRDefault="00C63B12" w:rsidP="00D24BF1">
            <w:pPr>
              <w:shd w:val="clear" w:color="auto" w:fill="FFFFFF"/>
              <w:suppressAutoHyphens/>
              <w:rPr>
                <w:sz w:val="28"/>
                <w:szCs w:val="28"/>
                <w:lang w:eastAsia="ar-SA"/>
              </w:rPr>
            </w:pPr>
            <w:r w:rsidRPr="00FD6317">
              <w:rPr>
                <w:color w:val="000000"/>
                <w:sz w:val="28"/>
                <w:szCs w:val="28"/>
                <w:lang w:eastAsia="ar-SA"/>
              </w:rPr>
              <w:t>Приборы радиационной,  химической разведки.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D096586"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88BD43" w14:textId="057C09E1" w:rsidR="00C63B12" w:rsidRPr="00414E0A" w:rsidRDefault="00C63B12" w:rsidP="00F22430">
            <w:pPr>
              <w:rPr>
                <w:sz w:val="28"/>
                <w:szCs w:val="28"/>
                <w:lang w:eastAsia="ru-RU"/>
              </w:rPr>
            </w:pPr>
            <w:r>
              <w:t>1</w:t>
            </w:r>
            <w:r w:rsidR="00032894">
              <w:t>0</w:t>
            </w:r>
            <w:r>
              <w:t>,03,2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4D181A4"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467434C" w14:textId="77777777" w:rsidR="00C63B12" w:rsidRDefault="00C63B12" w:rsidP="00D24BF1">
            <w:r w:rsidRPr="006B0D5D">
              <w:rPr>
                <w:sz w:val="28"/>
                <w:szCs w:val="28"/>
                <w:lang w:eastAsia="ru-RU"/>
              </w:rPr>
              <w:t>Лекция</w:t>
            </w:r>
          </w:p>
        </w:tc>
      </w:tr>
      <w:tr w:rsidR="00C63B12" w:rsidRPr="00414E0A" w14:paraId="1F34846E"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D92AE46" w14:textId="77777777" w:rsidR="00C63B12" w:rsidRPr="00CD57E9" w:rsidRDefault="00C63B12" w:rsidP="00D24BF1">
            <w:pPr>
              <w:jc w:val="center"/>
              <w:rPr>
                <w:b/>
                <w:i/>
                <w:sz w:val="28"/>
                <w:szCs w:val="28"/>
                <w:lang w:eastAsia="ru-RU"/>
              </w:rPr>
            </w:pPr>
            <w:r w:rsidRPr="00CD57E9">
              <w:rPr>
                <w:b/>
                <w:i/>
                <w:sz w:val="28"/>
                <w:szCs w:val="28"/>
                <w:lang w:eastAsia="ru-RU"/>
              </w:rPr>
              <w:t>Раздел 6. ОГНЕВАЯ ПОДГОТОВКА. (</w:t>
            </w:r>
            <w:r>
              <w:rPr>
                <w:b/>
                <w:i/>
                <w:sz w:val="28"/>
                <w:szCs w:val="28"/>
                <w:lang w:eastAsia="ru-RU"/>
              </w:rPr>
              <w:t>6</w:t>
            </w:r>
            <w:r w:rsidRPr="00CD57E9">
              <w:rPr>
                <w:b/>
                <w:i/>
                <w:sz w:val="28"/>
                <w:szCs w:val="28"/>
                <w:lang w:eastAsia="ru-RU"/>
              </w:rPr>
              <w:t>ч)</w:t>
            </w:r>
          </w:p>
        </w:tc>
      </w:tr>
      <w:tr w:rsidR="00C63B12" w:rsidRPr="00414E0A" w14:paraId="371E5A24"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CC93100" w14:textId="238F3A85" w:rsidR="00C63B12" w:rsidRDefault="00C63B12" w:rsidP="00D24BF1">
            <w:pPr>
              <w:adjustRightInd w:val="0"/>
              <w:rPr>
                <w:sz w:val="28"/>
                <w:szCs w:val="28"/>
                <w:lang w:eastAsia="ru-RU"/>
              </w:rPr>
            </w:pPr>
            <w:r>
              <w:rPr>
                <w:sz w:val="28"/>
                <w:szCs w:val="28"/>
                <w:lang w:eastAsia="ru-RU"/>
              </w:rPr>
              <w:t>2</w:t>
            </w:r>
            <w:r w:rsidR="004A6C4A">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D6999F4" w14:textId="77777777" w:rsidR="00C63B12" w:rsidRPr="00FD6317" w:rsidRDefault="00C63B12" w:rsidP="00D24BF1">
            <w:pPr>
              <w:suppressAutoHyphens/>
              <w:jc w:val="both"/>
              <w:rPr>
                <w:sz w:val="28"/>
                <w:szCs w:val="28"/>
                <w:lang w:eastAsia="ar-SA"/>
              </w:rPr>
            </w:pPr>
            <w:r w:rsidRPr="00FD6317">
              <w:rPr>
                <w:sz w:val="28"/>
                <w:szCs w:val="28"/>
                <w:lang w:eastAsia="ar-SA"/>
              </w:rPr>
              <w:t xml:space="preserve">Последовательность неполной </w:t>
            </w:r>
            <w:r w:rsidRPr="00FD6317">
              <w:rPr>
                <w:sz w:val="28"/>
                <w:szCs w:val="28"/>
                <w:lang w:eastAsia="ar-SA"/>
              </w:rPr>
              <w:lastRenderedPageBreak/>
              <w:t>разборка и сборки АК-74. Порядок снаряжения магазина АК.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43EE06" w14:textId="77777777" w:rsidR="00C63B12" w:rsidRDefault="00C63B12" w:rsidP="00D24BF1">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0F217C" w14:textId="791805EA" w:rsidR="00C63B12" w:rsidRPr="00414E0A" w:rsidRDefault="00C63B12" w:rsidP="00F22430">
            <w:pPr>
              <w:rPr>
                <w:sz w:val="28"/>
                <w:szCs w:val="28"/>
                <w:lang w:eastAsia="ru-RU"/>
              </w:rPr>
            </w:pPr>
            <w:r>
              <w:t>1</w:t>
            </w:r>
            <w:r w:rsidR="00032894">
              <w:t>7</w:t>
            </w:r>
            <w:r>
              <w:t>,03,2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38492E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00551C3" w14:textId="77777777" w:rsidR="00C63B12" w:rsidRDefault="00C63B12" w:rsidP="00D24BF1">
            <w:r w:rsidRPr="00377480">
              <w:rPr>
                <w:sz w:val="28"/>
                <w:szCs w:val="28"/>
                <w:lang w:eastAsia="ru-RU"/>
              </w:rPr>
              <w:t>Практикум</w:t>
            </w:r>
          </w:p>
        </w:tc>
      </w:tr>
      <w:tr w:rsidR="00C63B12" w:rsidRPr="00414E0A" w14:paraId="1B763E69"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74E8AD" w14:textId="415F944F" w:rsidR="00C63B12" w:rsidRDefault="00C63B12" w:rsidP="00D24BF1">
            <w:pPr>
              <w:adjustRightInd w:val="0"/>
              <w:rPr>
                <w:sz w:val="28"/>
                <w:szCs w:val="28"/>
                <w:lang w:eastAsia="ru-RU"/>
              </w:rPr>
            </w:pPr>
            <w:r>
              <w:rPr>
                <w:sz w:val="28"/>
                <w:szCs w:val="28"/>
                <w:lang w:eastAsia="ru-RU"/>
              </w:rPr>
              <w:t>2</w:t>
            </w:r>
            <w:r w:rsidR="004A6C4A">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A0F0744" w14:textId="77777777" w:rsidR="00C63B12" w:rsidRPr="00FD6317" w:rsidRDefault="00C63B12" w:rsidP="00D24BF1">
            <w:pPr>
              <w:suppressAutoHyphens/>
              <w:jc w:val="both"/>
              <w:rPr>
                <w:sz w:val="28"/>
                <w:szCs w:val="28"/>
                <w:lang w:eastAsia="ar-SA"/>
              </w:rPr>
            </w:pPr>
            <w:r w:rsidRPr="00FD6317">
              <w:rPr>
                <w:sz w:val="28"/>
                <w:szCs w:val="28"/>
                <w:lang w:eastAsia="ar-SA"/>
              </w:rPr>
              <w:t>Порядок выполнения упражнения по стрельбе. Изготовка для стрельбы требования и принципы. Разучивание изготовки, лежа, сидя и стоя.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96B46A"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99411F7" w14:textId="2662141B" w:rsidR="00C63B12" w:rsidRPr="00414E0A" w:rsidRDefault="00032894" w:rsidP="00F22430">
            <w:pPr>
              <w:rPr>
                <w:sz w:val="28"/>
                <w:szCs w:val="28"/>
                <w:lang w:eastAsia="ru-RU"/>
              </w:rPr>
            </w:pPr>
            <w:r>
              <w:t>24</w:t>
            </w:r>
            <w:r w:rsidR="00C63B12">
              <w:t>,04,2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081E0D6"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19B3CBE" w14:textId="77777777" w:rsidR="00C63B12" w:rsidRDefault="00C63B12" w:rsidP="00D24BF1">
            <w:r w:rsidRPr="00377480">
              <w:rPr>
                <w:sz w:val="28"/>
                <w:szCs w:val="28"/>
                <w:lang w:eastAsia="ru-RU"/>
              </w:rPr>
              <w:t>Практикум</w:t>
            </w:r>
          </w:p>
        </w:tc>
      </w:tr>
      <w:tr w:rsidR="00C63B12" w:rsidRPr="00414E0A" w14:paraId="52712908"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44FF83" w14:textId="6DB0E1FE" w:rsidR="00C63B12" w:rsidRDefault="00C63B12" w:rsidP="00D24BF1">
            <w:pPr>
              <w:adjustRightInd w:val="0"/>
              <w:rPr>
                <w:sz w:val="28"/>
                <w:szCs w:val="28"/>
                <w:lang w:eastAsia="ru-RU"/>
              </w:rPr>
            </w:pPr>
            <w:r>
              <w:rPr>
                <w:sz w:val="28"/>
                <w:szCs w:val="28"/>
                <w:lang w:eastAsia="ru-RU"/>
              </w:rPr>
              <w:t>2</w:t>
            </w:r>
            <w:r w:rsidR="004A6C4A">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C0B155D" w14:textId="77777777" w:rsidR="00C63B12" w:rsidRPr="00FD6317" w:rsidRDefault="00C63B12" w:rsidP="00D24BF1">
            <w:pPr>
              <w:suppressAutoHyphens/>
              <w:jc w:val="both"/>
              <w:rPr>
                <w:sz w:val="28"/>
                <w:szCs w:val="28"/>
                <w:lang w:eastAsia="ar-SA"/>
              </w:rPr>
            </w:pPr>
            <w:r w:rsidRPr="00FD6317">
              <w:rPr>
                <w:sz w:val="28"/>
                <w:szCs w:val="28"/>
                <w:lang w:eastAsia="ar-SA"/>
              </w:rPr>
              <w:t>Техника прицеливания. Нажим на спусковой крючок. Дыхание при стрельбе. Разучивание выстрела.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3F6348"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AD09A78" w14:textId="6615E4A0" w:rsidR="00C63B12" w:rsidRPr="00414E0A" w:rsidRDefault="00C63B12" w:rsidP="00F22430">
            <w:pPr>
              <w:rPr>
                <w:sz w:val="28"/>
                <w:szCs w:val="28"/>
                <w:lang w:eastAsia="ru-RU"/>
              </w:rPr>
            </w:pPr>
            <w:r>
              <w:t>0</w:t>
            </w:r>
            <w:r w:rsidR="00D05880">
              <w:t>7</w:t>
            </w:r>
            <w:r>
              <w:t>,04,2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C2DB3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1609CED" w14:textId="77777777" w:rsidR="00C63B12" w:rsidRDefault="00C63B12" w:rsidP="00D24BF1">
            <w:r w:rsidRPr="00377480">
              <w:rPr>
                <w:sz w:val="28"/>
                <w:szCs w:val="28"/>
                <w:lang w:eastAsia="ru-RU"/>
              </w:rPr>
              <w:t>Практикум</w:t>
            </w:r>
          </w:p>
        </w:tc>
      </w:tr>
      <w:tr w:rsidR="00C63B12" w:rsidRPr="00414E0A" w14:paraId="15B0612F"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A3FF830" w14:textId="6F1C4357" w:rsidR="00C63B12" w:rsidRDefault="004A6C4A" w:rsidP="00D24BF1">
            <w:pPr>
              <w:adjustRightInd w:val="0"/>
              <w:rPr>
                <w:sz w:val="28"/>
                <w:szCs w:val="28"/>
                <w:lang w:eastAsia="ru-RU"/>
              </w:rPr>
            </w:pPr>
            <w:r>
              <w:rPr>
                <w:sz w:val="28"/>
                <w:szCs w:val="28"/>
                <w:lang w:eastAsia="ru-RU"/>
              </w:rPr>
              <w:t>28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32132EF" w14:textId="77777777" w:rsidR="00C63B12" w:rsidRPr="00FD6317" w:rsidRDefault="00C63B12" w:rsidP="00D24BF1">
            <w:pPr>
              <w:suppressAutoHyphens/>
              <w:jc w:val="both"/>
              <w:rPr>
                <w:sz w:val="28"/>
                <w:szCs w:val="28"/>
                <w:lang w:eastAsia="ar-SA"/>
              </w:rPr>
            </w:pPr>
            <w:r w:rsidRPr="00FD6317">
              <w:rPr>
                <w:sz w:val="28"/>
                <w:szCs w:val="28"/>
                <w:lang w:eastAsia="ar-SA"/>
              </w:rPr>
              <w:t>Упражнение на дистанции 5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ABF170"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5A1DC4" w14:textId="60A12444" w:rsidR="00C63B12" w:rsidRPr="00414E0A" w:rsidRDefault="00D05880" w:rsidP="00F22430">
            <w:pPr>
              <w:rPr>
                <w:sz w:val="28"/>
                <w:szCs w:val="28"/>
                <w:lang w:eastAsia="ru-RU"/>
              </w:rPr>
            </w:pPr>
            <w:r>
              <w:t>14</w:t>
            </w:r>
            <w:r w:rsidR="00C63B12">
              <w:t>,04,2</w:t>
            </w:r>
            <w:r>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234DE5D"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14380C9" w14:textId="77777777" w:rsidR="00C63B12" w:rsidRDefault="00C63B12" w:rsidP="00D24BF1">
            <w:r w:rsidRPr="00377480">
              <w:rPr>
                <w:sz w:val="28"/>
                <w:szCs w:val="28"/>
                <w:lang w:eastAsia="ru-RU"/>
              </w:rPr>
              <w:t>Практикум</w:t>
            </w:r>
          </w:p>
        </w:tc>
      </w:tr>
      <w:tr w:rsidR="00C63B12" w:rsidRPr="00414E0A" w14:paraId="329D17C1"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A8D0A77" w14:textId="0886534B" w:rsidR="00C63B12" w:rsidRDefault="004A6C4A" w:rsidP="00D24BF1">
            <w:pPr>
              <w:adjustRightInd w:val="0"/>
              <w:rPr>
                <w:sz w:val="28"/>
                <w:szCs w:val="28"/>
                <w:lang w:eastAsia="ru-RU"/>
              </w:rPr>
            </w:pPr>
            <w:r>
              <w:rPr>
                <w:sz w:val="28"/>
                <w:szCs w:val="28"/>
                <w:lang w:eastAsia="ru-RU"/>
              </w:rPr>
              <w:t>29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FD733A8" w14:textId="77777777" w:rsidR="00C63B12" w:rsidRPr="00FD6317" w:rsidRDefault="00C63B12" w:rsidP="00D24BF1">
            <w:pPr>
              <w:suppressAutoHyphens/>
              <w:jc w:val="both"/>
              <w:rPr>
                <w:sz w:val="28"/>
                <w:szCs w:val="28"/>
                <w:lang w:eastAsia="ar-SA"/>
              </w:rPr>
            </w:pPr>
            <w:r w:rsidRPr="00FD6317">
              <w:rPr>
                <w:sz w:val="28"/>
                <w:szCs w:val="28"/>
                <w:lang w:eastAsia="ar-SA"/>
              </w:rPr>
              <w:t>Упражнение на дистанции 8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E5B3F8"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3623F5" w14:textId="104F0996" w:rsidR="00C63B12" w:rsidRPr="00414E0A" w:rsidRDefault="00C63B12" w:rsidP="00F22430">
            <w:pPr>
              <w:rPr>
                <w:sz w:val="28"/>
                <w:szCs w:val="28"/>
                <w:lang w:eastAsia="ru-RU"/>
              </w:rPr>
            </w:pPr>
            <w:r>
              <w:t>2</w:t>
            </w:r>
            <w:r w:rsidR="00D05880">
              <w:t>1</w:t>
            </w:r>
            <w:r>
              <w:t>,04,2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80E5960"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9879CF5" w14:textId="77777777" w:rsidR="00C63B12" w:rsidRDefault="00C63B12" w:rsidP="00D24BF1">
            <w:r w:rsidRPr="00377480">
              <w:rPr>
                <w:sz w:val="28"/>
                <w:szCs w:val="28"/>
                <w:lang w:eastAsia="ru-RU"/>
              </w:rPr>
              <w:t>Практикум</w:t>
            </w:r>
          </w:p>
        </w:tc>
      </w:tr>
      <w:tr w:rsidR="00C63B12" w:rsidRPr="00414E0A" w14:paraId="674D7630"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FA51C28" w14:textId="4AB1A072" w:rsidR="00C63B12" w:rsidRDefault="00C63B12" w:rsidP="00D24BF1">
            <w:pPr>
              <w:adjustRightInd w:val="0"/>
              <w:rPr>
                <w:sz w:val="28"/>
                <w:szCs w:val="28"/>
                <w:lang w:eastAsia="ru-RU"/>
              </w:rPr>
            </w:pPr>
            <w:r>
              <w:rPr>
                <w:sz w:val="28"/>
                <w:szCs w:val="28"/>
                <w:lang w:eastAsia="ru-RU"/>
              </w:rPr>
              <w:t>3</w:t>
            </w:r>
            <w:r w:rsidR="004A6C4A">
              <w:rPr>
                <w:sz w:val="28"/>
                <w:szCs w:val="28"/>
                <w:lang w:eastAsia="ru-RU"/>
              </w:rPr>
              <w:t>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C360A98" w14:textId="77777777" w:rsidR="00C63B12" w:rsidRPr="00FD6317" w:rsidRDefault="00C63B12" w:rsidP="00D24BF1">
            <w:pPr>
              <w:suppressAutoHyphens/>
              <w:jc w:val="both"/>
              <w:rPr>
                <w:sz w:val="28"/>
                <w:szCs w:val="28"/>
                <w:lang w:eastAsia="ar-SA"/>
              </w:rPr>
            </w:pPr>
            <w:r w:rsidRPr="00FD6317">
              <w:rPr>
                <w:sz w:val="28"/>
                <w:szCs w:val="28"/>
                <w:lang w:eastAsia="ar-SA"/>
              </w:rPr>
              <w:t>Упражнение на дистанции 10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0411774"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C2D7364" w14:textId="0D6EB060" w:rsidR="00C63B12" w:rsidRPr="00414E0A" w:rsidRDefault="00F22430" w:rsidP="00D24BF1">
            <w:pPr>
              <w:rPr>
                <w:sz w:val="28"/>
                <w:szCs w:val="28"/>
                <w:lang w:eastAsia="ru-RU"/>
              </w:rPr>
            </w:pPr>
            <w:r>
              <w:t>2</w:t>
            </w:r>
            <w:r w:rsidR="00D05880">
              <w:t>8</w:t>
            </w:r>
            <w:r w:rsidR="00C63B12">
              <w:t>,04,2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6B08A48"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DB5ECE3" w14:textId="77777777" w:rsidR="00C63B12" w:rsidRDefault="00C63B12" w:rsidP="00D24BF1">
            <w:r w:rsidRPr="00377480">
              <w:rPr>
                <w:sz w:val="28"/>
                <w:szCs w:val="28"/>
                <w:lang w:eastAsia="ru-RU"/>
              </w:rPr>
              <w:t>Практикум</w:t>
            </w:r>
          </w:p>
        </w:tc>
      </w:tr>
      <w:tr w:rsidR="00C63B12" w:rsidRPr="00414E0A" w14:paraId="424CEAD1" w14:textId="77777777" w:rsidTr="00D24BF1">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21BBF258" w14:textId="3A8A1942" w:rsidR="00C63B12" w:rsidRPr="00CD57E9" w:rsidRDefault="00C63B12" w:rsidP="00D24BF1">
            <w:pPr>
              <w:jc w:val="center"/>
              <w:rPr>
                <w:i/>
                <w:sz w:val="28"/>
                <w:szCs w:val="28"/>
                <w:lang w:eastAsia="ru-RU"/>
              </w:rPr>
            </w:pPr>
            <w:r w:rsidRPr="00CD57E9">
              <w:rPr>
                <w:b/>
                <w:i/>
                <w:sz w:val="28"/>
                <w:szCs w:val="28"/>
                <w:lang w:eastAsia="ar-SA"/>
              </w:rPr>
              <w:t>Раздел 7. ОКАЗАНИЕ ПЕРВОЙ ПОМОЩИ. (</w:t>
            </w:r>
            <w:r w:rsidR="00D05880">
              <w:rPr>
                <w:b/>
                <w:i/>
                <w:sz w:val="28"/>
                <w:szCs w:val="28"/>
                <w:lang w:eastAsia="ar-SA"/>
              </w:rPr>
              <w:t>4</w:t>
            </w:r>
            <w:r w:rsidRPr="00CD57E9">
              <w:rPr>
                <w:b/>
                <w:i/>
                <w:sz w:val="28"/>
                <w:szCs w:val="28"/>
                <w:lang w:eastAsia="ar-SA"/>
              </w:rPr>
              <w:t>ч)</w:t>
            </w:r>
          </w:p>
        </w:tc>
      </w:tr>
      <w:tr w:rsidR="00C63B12" w:rsidRPr="00414E0A" w14:paraId="68A3FF9D"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BD92D65" w14:textId="11C462BC" w:rsidR="00C63B12" w:rsidRDefault="00C63B12" w:rsidP="00D24BF1">
            <w:pPr>
              <w:adjustRightInd w:val="0"/>
              <w:rPr>
                <w:sz w:val="28"/>
                <w:szCs w:val="28"/>
                <w:lang w:eastAsia="ru-RU"/>
              </w:rPr>
            </w:pPr>
            <w:r>
              <w:rPr>
                <w:sz w:val="28"/>
                <w:szCs w:val="28"/>
                <w:lang w:eastAsia="ru-RU"/>
              </w:rPr>
              <w:t>3</w:t>
            </w:r>
            <w:r w:rsidR="004A6C4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5AF2A85" w14:textId="10E819E4" w:rsidR="00C63B12" w:rsidRPr="00FD6317" w:rsidRDefault="00C63B12" w:rsidP="00D24BF1">
            <w:pPr>
              <w:shd w:val="clear" w:color="auto" w:fill="FFFFFF"/>
              <w:suppressAutoHyphens/>
              <w:rPr>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BFF1E4F"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53AAF6A" w14:textId="0BE289D2" w:rsidR="00C63B12" w:rsidRPr="00414E0A" w:rsidRDefault="00C63B12" w:rsidP="00F22430">
            <w:pPr>
              <w:rPr>
                <w:sz w:val="28"/>
                <w:szCs w:val="28"/>
                <w:lang w:eastAsia="ru-RU"/>
              </w:rPr>
            </w:pPr>
            <w:r>
              <w:t>0</w:t>
            </w:r>
            <w:r w:rsidR="00D05880">
              <w:t>5</w:t>
            </w:r>
            <w:r>
              <w:t>,05,2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76852D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83FF4EE" w14:textId="77777777" w:rsidR="00C63B12" w:rsidRDefault="00C63B12" w:rsidP="00D24BF1">
            <w:r w:rsidRPr="00F97C6A">
              <w:rPr>
                <w:sz w:val="28"/>
                <w:szCs w:val="28"/>
                <w:lang w:eastAsia="ru-RU"/>
              </w:rPr>
              <w:t>Лекция</w:t>
            </w:r>
          </w:p>
        </w:tc>
      </w:tr>
      <w:tr w:rsidR="00C63B12" w:rsidRPr="00414E0A" w14:paraId="46E8D7D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9209DE" w14:textId="1660C159" w:rsidR="00C63B12" w:rsidRDefault="00C63B12" w:rsidP="00D24BF1">
            <w:pPr>
              <w:adjustRightInd w:val="0"/>
              <w:rPr>
                <w:sz w:val="28"/>
                <w:szCs w:val="28"/>
                <w:lang w:eastAsia="ru-RU"/>
              </w:rPr>
            </w:pPr>
            <w:r>
              <w:rPr>
                <w:sz w:val="28"/>
                <w:szCs w:val="28"/>
                <w:lang w:eastAsia="ru-RU"/>
              </w:rPr>
              <w:t>3</w:t>
            </w:r>
            <w:r w:rsidR="004A6C4A">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B916FB3" w14:textId="103C9A6D" w:rsidR="00C63B12" w:rsidRPr="00FD6317" w:rsidRDefault="00D05880" w:rsidP="00D24BF1">
            <w:pPr>
              <w:shd w:val="clear" w:color="auto" w:fill="FFFFFF"/>
              <w:suppressAutoHyphens/>
              <w:rPr>
                <w:sz w:val="28"/>
                <w:szCs w:val="28"/>
                <w:lang w:eastAsia="ar-SA"/>
              </w:rPr>
            </w:pPr>
            <w:r w:rsidRPr="00FD6317">
              <w:rPr>
                <w:bCs/>
                <w:color w:val="000000"/>
                <w:sz w:val="28"/>
                <w:szCs w:val="28"/>
                <w:lang w:eastAsia="ar-SA"/>
              </w:rPr>
              <w:t>Непрямой массаж сердца</w:t>
            </w:r>
            <w:r w:rsidRPr="00FD6317">
              <w:rPr>
                <w:bCs/>
                <w:i/>
                <w:color w:val="000000"/>
                <w:sz w:val="28"/>
                <w:szCs w:val="28"/>
                <w:lang w:eastAsia="ar-SA"/>
              </w:rPr>
              <w:t>.</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770F26"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38D1EEF" w14:textId="54861645" w:rsidR="00C63B12" w:rsidRPr="00414E0A" w:rsidRDefault="00C63B12" w:rsidP="00F22430">
            <w:pPr>
              <w:rPr>
                <w:sz w:val="28"/>
                <w:szCs w:val="28"/>
                <w:lang w:eastAsia="ru-RU"/>
              </w:rPr>
            </w:pPr>
            <w:r>
              <w:t>1</w:t>
            </w:r>
            <w:r w:rsidR="00D05880">
              <w:t>2</w:t>
            </w:r>
            <w:r>
              <w:t>,05,2</w:t>
            </w:r>
            <w:r w:rsidR="00D05880">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7E8BA07"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635541F" w14:textId="77777777" w:rsidR="00C63B12" w:rsidRDefault="00C63B12" w:rsidP="00D24BF1">
            <w:r w:rsidRPr="00F97C6A">
              <w:rPr>
                <w:sz w:val="28"/>
                <w:szCs w:val="28"/>
                <w:lang w:eastAsia="ru-RU"/>
              </w:rPr>
              <w:t>Лекция</w:t>
            </w:r>
          </w:p>
        </w:tc>
      </w:tr>
      <w:tr w:rsidR="00C63B12" w:rsidRPr="00414E0A" w14:paraId="1BADB3E9"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DAE38BC" w14:textId="51C4955A" w:rsidR="00C63B12" w:rsidRDefault="004A6C4A" w:rsidP="00D24BF1">
            <w:pPr>
              <w:adjustRightInd w:val="0"/>
              <w:rPr>
                <w:sz w:val="28"/>
                <w:szCs w:val="28"/>
                <w:lang w:eastAsia="ru-RU"/>
              </w:rPr>
            </w:pPr>
            <w:r>
              <w:rPr>
                <w:sz w:val="28"/>
                <w:szCs w:val="28"/>
                <w:lang w:eastAsia="ru-RU"/>
              </w:rPr>
              <w:t>33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FC38360" w14:textId="14046DAA" w:rsidR="00C63B12" w:rsidRPr="00FD6317" w:rsidRDefault="00D05880" w:rsidP="00D24BF1">
            <w:pPr>
              <w:shd w:val="clear" w:color="auto" w:fill="FFFFFF"/>
              <w:suppressAutoHyphens/>
              <w:rPr>
                <w:sz w:val="28"/>
                <w:szCs w:val="28"/>
                <w:lang w:eastAsia="ar-SA"/>
              </w:rPr>
            </w:pPr>
            <w:r w:rsidRPr="00FD6317">
              <w:rPr>
                <w:color w:val="000000"/>
                <w:sz w:val="28"/>
                <w:szCs w:val="28"/>
                <w:lang w:eastAsia="ar-SA"/>
              </w:rPr>
              <w:t>Правила медицинской помощи при наружных  и внутренних кровотечениях.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A93D61D" w14:textId="77777777" w:rsidR="00C63B12" w:rsidRDefault="00C63B12"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489E104" w14:textId="2A49C00F" w:rsidR="00C63B12" w:rsidRPr="00414E0A" w:rsidRDefault="00D05880" w:rsidP="00F22430">
            <w:pPr>
              <w:rPr>
                <w:sz w:val="28"/>
                <w:szCs w:val="28"/>
                <w:lang w:eastAsia="ru-RU"/>
              </w:rPr>
            </w:pPr>
            <w:r>
              <w:t>19</w:t>
            </w:r>
            <w:r w:rsidR="00C63B12">
              <w:t>,05,2</w:t>
            </w:r>
            <w:r>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88A1F0F"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5D65CA9" w14:textId="77777777" w:rsidR="00C63B12" w:rsidRDefault="00C63B12" w:rsidP="00D24BF1">
            <w:r w:rsidRPr="00F97C6A">
              <w:rPr>
                <w:sz w:val="28"/>
                <w:szCs w:val="28"/>
                <w:lang w:eastAsia="ru-RU"/>
              </w:rPr>
              <w:t>Лекция</w:t>
            </w:r>
          </w:p>
        </w:tc>
      </w:tr>
      <w:tr w:rsidR="00D05880" w:rsidRPr="00414E0A" w14:paraId="6BCEE46E"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BBFAABF" w14:textId="51D43103" w:rsidR="00D05880" w:rsidRDefault="00D05880" w:rsidP="00D24BF1">
            <w:pPr>
              <w:adjustRightInd w:val="0"/>
              <w:rPr>
                <w:sz w:val="28"/>
                <w:szCs w:val="28"/>
                <w:lang w:eastAsia="ru-RU"/>
              </w:rPr>
            </w:pPr>
            <w:r>
              <w:rPr>
                <w:sz w:val="28"/>
                <w:szCs w:val="28"/>
                <w:lang w:eastAsia="ru-RU"/>
              </w:rPr>
              <w:t>34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306403F" w14:textId="7208580D" w:rsidR="00D05880" w:rsidRPr="00FD6317" w:rsidRDefault="00D05880" w:rsidP="00D24BF1">
            <w:pPr>
              <w:shd w:val="clear" w:color="auto" w:fill="FFFFFF"/>
              <w:suppressAutoHyphens/>
              <w:rPr>
                <w:color w:val="000000"/>
                <w:sz w:val="28"/>
                <w:szCs w:val="28"/>
                <w:lang w:eastAsia="ar-SA"/>
              </w:rPr>
            </w:pPr>
            <w:r w:rsidRPr="00FD6317">
              <w:rPr>
                <w:color w:val="000000"/>
                <w:sz w:val="28"/>
                <w:szCs w:val="28"/>
                <w:lang w:eastAsia="ar-SA"/>
              </w:rPr>
              <w:t>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1DB8913" w14:textId="5469186E" w:rsidR="00D05880" w:rsidRDefault="00D05880" w:rsidP="00D24BF1">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269616" w14:textId="3883613F" w:rsidR="00D05880" w:rsidRDefault="00D05880" w:rsidP="00F22430">
            <w:r>
              <w:t>26,05,27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958B151" w14:textId="77777777" w:rsidR="00D05880" w:rsidRPr="00414E0A" w:rsidRDefault="00D05880"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A975CC7" w14:textId="2586887B" w:rsidR="00D05880" w:rsidRPr="00F97C6A" w:rsidRDefault="00D05880" w:rsidP="00D24BF1">
            <w:pPr>
              <w:rPr>
                <w:sz w:val="28"/>
                <w:szCs w:val="28"/>
                <w:lang w:eastAsia="ru-RU"/>
              </w:rPr>
            </w:pPr>
            <w:r w:rsidRPr="00F97C6A">
              <w:rPr>
                <w:sz w:val="28"/>
                <w:szCs w:val="28"/>
                <w:lang w:eastAsia="ru-RU"/>
              </w:rPr>
              <w:t>Лекция</w:t>
            </w:r>
          </w:p>
        </w:tc>
      </w:tr>
      <w:tr w:rsidR="00C63B12" w:rsidRPr="00414E0A" w14:paraId="53E49378" w14:textId="77777777" w:rsidTr="00D24BF1">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1DBB66D" w14:textId="77777777" w:rsidR="00C63B12" w:rsidRDefault="00C63B12" w:rsidP="00D24BF1">
            <w:pPr>
              <w:adjustRightInd w:val="0"/>
              <w:rPr>
                <w:sz w:val="28"/>
                <w:szCs w:val="28"/>
                <w:lang w:eastAsia="ru-RU"/>
              </w:rPr>
            </w:pP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4F26A10" w14:textId="77777777" w:rsidR="00C63B12" w:rsidRPr="00414E0A" w:rsidRDefault="00C63B12" w:rsidP="00D24BF1">
            <w:pPr>
              <w:rPr>
                <w:sz w:val="28"/>
                <w:szCs w:val="28"/>
                <w:lang w:eastAsia="ar-SA"/>
              </w:rPr>
            </w:pPr>
            <w:r>
              <w:rPr>
                <w:sz w:val="28"/>
                <w:szCs w:val="28"/>
                <w:lang w:eastAsia="ar-SA"/>
              </w:rPr>
              <w:t>итого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2DBA208" w14:textId="56826C8A" w:rsidR="00C63B12" w:rsidRDefault="004A6C4A" w:rsidP="00D24BF1">
            <w:pPr>
              <w:adjustRightInd w:val="0"/>
              <w:rPr>
                <w:sz w:val="28"/>
                <w:szCs w:val="28"/>
                <w:lang w:eastAsia="ru-RU"/>
              </w:rPr>
            </w:pPr>
            <w:r>
              <w:rPr>
                <w:sz w:val="28"/>
                <w:szCs w:val="28"/>
                <w:lang w:eastAsia="ru-RU"/>
              </w:rPr>
              <w:t>3</w:t>
            </w:r>
            <w:r w:rsidR="00D05880">
              <w:rPr>
                <w:sz w:val="28"/>
                <w:szCs w:val="28"/>
                <w:lang w:eastAsia="ru-RU"/>
              </w:rPr>
              <w:t>4</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EE3EBEB" w14:textId="77777777" w:rsidR="00C63B12" w:rsidRPr="00414E0A" w:rsidRDefault="00C63B12" w:rsidP="00D24BF1">
            <w:pP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8DE5622" w14:textId="77777777" w:rsidR="00C63B12" w:rsidRPr="00414E0A" w:rsidRDefault="00C63B12" w:rsidP="00D24BF1">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49B464C" w14:textId="77777777" w:rsidR="00C63B12" w:rsidRDefault="00C63B12" w:rsidP="00D24BF1"/>
        </w:tc>
      </w:tr>
    </w:tbl>
    <w:p w14:paraId="73FEAA77" w14:textId="77777777" w:rsidR="00A447E4" w:rsidRDefault="00A447E4" w:rsidP="00A6505E">
      <w:pPr>
        <w:shd w:val="clear" w:color="auto" w:fill="FFFFFF"/>
        <w:suppressAutoHyphens/>
        <w:autoSpaceDE/>
        <w:autoSpaceDN/>
        <w:jc w:val="both"/>
        <w:rPr>
          <w:b/>
          <w:sz w:val="28"/>
          <w:szCs w:val="28"/>
          <w:lang w:eastAsia="ar-SA"/>
        </w:rPr>
      </w:pPr>
    </w:p>
    <w:p w14:paraId="4E8F436A" w14:textId="77777777" w:rsidR="004A6C4A" w:rsidRDefault="004A6C4A" w:rsidP="00C63B12">
      <w:pPr>
        <w:shd w:val="clear" w:color="auto" w:fill="FFFFFF"/>
        <w:suppressAutoHyphens/>
        <w:autoSpaceDE/>
        <w:autoSpaceDN/>
        <w:ind w:firstLine="720"/>
        <w:rPr>
          <w:b/>
          <w:spacing w:val="-4"/>
          <w:sz w:val="28"/>
          <w:szCs w:val="28"/>
          <w:lang w:eastAsia="ar-SA"/>
        </w:rPr>
      </w:pPr>
      <w:bookmarkStart w:id="6" w:name="_Hlk211452888"/>
    </w:p>
    <w:p w14:paraId="28A44C29" w14:textId="77777777" w:rsidR="004A6C4A" w:rsidRDefault="004A6C4A" w:rsidP="00C63B12">
      <w:pPr>
        <w:shd w:val="clear" w:color="auto" w:fill="FFFFFF"/>
        <w:suppressAutoHyphens/>
        <w:autoSpaceDE/>
        <w:autoSpaceDN/>
        <w:ind w:firstLine="720"/>
        <w:rPr>
          <w:b/>
          <w:spacing w:val="-4"/>
          <w:sz w:val="28"/>
          <w:szCs w:val="28"/>
          <w:lang w:eastAsia="ar-SA"/>
        </w:rPr>
      </w:pPr>
    </w:p>
    <w:p w14:paraId="29B708CD" w14:textId="77777777" w:rsidR="004A6C4A" w:rsidRDefault="004A6C4A" w:rsidP="00C63B12">
      <w:pPr>
        <w:shd w:val="clear" w:color="auto" w:fill="FFFFFF"/>
        <w:suppressAutoHyphens/>
        <w:autoSpaceDE/>
        <w:autoSpaceDN/>
        <w:ind w:firstLine="720"/>
        <w:rPr>
          <w:b/>
          <w:spacing w:val="-4"/>
          <w:sz w:val="28"/>
          <w:szCs w:val="28"/>
          <w:lang w:eastAsia="ar-SA"/>
        </w:rPr>
      </w:pPr>
    </w:p>
    <w:p w14:paraId="66C37290" w14:textId="77777777" w:rsidR="004A6C4A" w:rsidRDefault="004A6C4A" w:rsidP="00007ACB">
      <w:pPr>
        <w:shd w:val="clear" w:color="auto" w:fill="FFFFFF"/>
        <w:suppressAutoHyphens/>
        <w:autoSpaceDE/>
        <w:autoSpaceDN/>
        <w:rPr>
          <w:b/>
          <w:spacing w:val="-4"/>
          <w:sz w:val="28"/>
          <w:szCs w:val="28"/>
          <w:lang w:eastAsia="ar-SA"/>
        </w:rPr>
      </w:pPr>
    </w:p>
    <w:p w14:paraId="6AC001AE" w14:textId="50E470AD" w:rsidR="00C63B12" w:rsidRPr="00A6505E" w:rsidRDefault="00C63B12" w:rsidP="00C63B12">
      <w:pPr>
        <w:shd w:val="clear" w:color="auto" w:fill="FFFFFF"/>
        <w:suppressAutoHyphens/>
        <w:autoSpaceDE/>
        <w:autoSpaceDN/>
        <w:ind w:firstLine="720"/>
        <w:rPr>
          <w:sz w:val="28"/>
          <w:szCs w:val="28"/>
          <w:lang w:eastAsia="ar-SA"/>
        </w:rPr>
      </w:pPr>
      <w:r w:rsidRPr="00A6505E">
        <w:rPr>
          <w:b/>
          <w:spacing w:val="-4"/>
          <w:sz w:val="28"/>
          <w:szCs w:val="28"/>
          <w:lang w:eastAsia="ar-SA"/>
        </w:rPr>
        <w:t>Список основной литературы:</w:t>
      </w:r>
    </w:p>
    <w:p w14:paraId="630D5463" w14:textId="3EA34408"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Воробьёв Ю.Л. «Основы безопасности жизнедеятельности» - М, 2018г (5-9 класс);</w:t>
      </w:r>
    </w:p>
    <w:p w14:paraId="116B548D" w14:textId="763CCA67"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Воробьёв Ю.Л. «Основы безопасности жизнедеятельности» - М, 2018г (8 класс);</w:t>
      </w:r>
    </w:p>
    <w:p w14:paraId="5D975EFE" w14:textId="1A0ECFAA"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Выдрин И.Ф. «Начальная военная подготовка» - М, 2017г;</w:t>
      </w:r>
    </w:p>
    <w:p w14:paraId="132411D7" w14:textId="7CB8DA0E"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Синяев А.Д. «В помощь призывнику» - М, 2017г;</w:t>
      </w:r>
    </w:p>
    <w:p w14:paraId="69CD173B" w14:textId="373460AA"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Домушин А.П. «Первые и впервые» - М, 2014г;</w:t>
      </w:r>
    </w:p>
    <w:p w14:paraId="7C012020" w14:textId="4ED0A2D4"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Зырянов А.А. «Общевоинские уставы» - М, 2014г;</w:t>
      </w:r>
    </w:p>
    <w:p w14:paraId="523A68D4" w14:textId="6259EE8E"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Лутовинов В.И. «Подготовка учащейся молодёжи к защите Отечества и военной службе» - М, 2003г;</w:t>
      </w:r>
    </w:p>
    <w:p w14:paraId="25D47AF0" w14:textId="396163C0"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Махальцов В.Д. «Проблемы патриотического воспитания: опыт, перспективы» - Новосибирск, 2005г;</w:t>
      </w:r>
    </w:p>
    <w:p w14:paraId="637D0E92" w14:textId="75534894"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Боярский В.И. «Партизаны и армия» - М, 2011 г;</w:t>
      </w:r>
    </w:p>
    <w:p w14:paraId="4FA4D885" w14:textId="0204DEEA" w:rsidR="00C63B12" w:rsidRPr="00A6505E" w:rsidRDefault="00C63B12" w:rsidP="00C63B12">
      <w:pPr>
        <w:suppressAutoHyphens/>
        <w:autoSpaceDE/>
        <w:autoSpaceDN/>
        <w:rPr>
          <w:sz w:val="28"/>
          <w:szCs w:val="28"/>
          <w:lang w:eastAsia="ar-SA"/>
        </w:rPr>
      </w:pPr>
      <w:r>
        <w:rPr>
          <w:sz w:val="28"/>
          <w:szCs w:val="28"/>
          <w:lang w:eastAsia="ar-SA"/>
        </w:rPr>
        <w:lastRenderedPageBreak/>
        <w:t xml:space="preserve">  </w:t>
      </w:r>
      <w:r w:rsidRPr="00A6505E">
        <w:rPr>
          <w:sz w:val="28"/>
          <w:szCs w:val="28"/>
          <w:lang w:eastAsia="ar-SA"/>
        </w:rPr>
        <w:t>Яроцкий А.П. «Знай стрелковое оружие» - М, 2017г;</w:t>
      </w:r>
    </w:p>
    <w:p w14:paraId="02134C39" w14:textId="61A61017"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Яроцкий А.П. «Наставление по стрелковому делу. Автомат Калашникова (АК)» - М, 2017г;</w:t>
      </w:r>
    </w:p>
    <w:p w14:paraId="395FDB62" w14:textId="1490CCC4" w:rsidR="00C63B12" w:rsidRPr="00A6505E" w:rsidRDefault="00C63B12" w:rsidP="00C63B12">
      <w:pPr>
        <w:suppressAutoHyphens/>
        <w:autoSpaceDE/>
        <w:autoSpaceDN/>
        <w:rPr>
          <w:sz w:val="28"/>
          <w:szCs w:val="28"/>
          <w:lang w:eastAsia="ar-SA"/>
        </w:rPr>
      </w:pPr>
      <w:r>
        <w:rPr>
          <w:sz w:val="28"/>
          <w:szCs w:val="28"/>
          <w:lang w:eastAsia="ar-SA"/>
        </w:rPr>
        <w:t xml:space="preserve">  </w:t>
      </w:r>
      <w:r w:rsidRPr="00A6505E">
        <w:rPr>
          <w:sz w:val="28"/>
          <w:szCs w:val="28"/>
          <w:lang w:eastAsia="ar-SA"/>
        </w:rPr>
        <w:t>Казаков Д.Ф. «Виды Вооружённых Сил Российской Федерации» - М, 2017 г.</w:t>
      </w:r>
    </w:p>
    <w:bookmarkEnd w:id="6"/>
    <w:p w14:paraId="161432A3" w14:textId="77777777" w:rsidR="00A447E4" w:rsidRDefault="00A447E4" w:rsidP="00A6505E">
      <w:pPr>
        <w:shd w:val="clear" w:color="auto" w:fill="FFFFFF"/>
        <w:suppressAutoHyphens/>
        <w:autoSpaceDE/>
        <w:autoSpaceDN/>
        <w:jc w:val="both"/>
        <w:rPr>
          <w:b/>
          <w:sz w:val="28"/>
          <w:szCs w:val="28"/>
          <w:lang w:eastAsia="ar-SA"/>
        </w:rPr>
      </w:pPr>
    </w:p>
    <w:p w14:paraId="06406474" w14:textId="77777777" w:rsidR="00A447E4" w:rsidRDefault="00A447E4" w:rsidP="00A6505E">
      <w:pPr>
        <w:shd w:val="clear" w:color="auto" w:fill="FFFFFF"/>
        <w:suppressAutoHyphens/>
        <w:autoSpaceDE/>
        <w:autoSpaceDN/>
        <w:jc w:val="both"/>
        <w:rPr>
          <w:b/>
          <w:sz w:val="28"/>
          <w:szCs w:val="28"/>
          <w:lang w:eastAsia="ar-SA"/>
        </w:rPr>
      </w:pPr>
    </w:p>
    <w:p w14:paraId="78C998A1" w14:textId="77777777" w:rsidR="00A447E4" w:rsidRDefault="00A447E4" w:rsidP="00A6505E">
      <w:pPr>
        <w:shd w:val="clear" w:color="auto" w:fill="FFFFFF"/>
        <w:suppressAutoHyphens/>
        <w:autoSpaceDE/>
        <w:autoSpaceDN/>
        <w:jc w:val="both"/>
        <w:rPr>
          <w:b/>
          <w:sz w:val="28"/>
          <w:szCs w:val="28"/>
          <w:lang w:eastAsia="ar-SA"/>
        </w:rPr>
      </w:pPr>
    </w:p>
    <w:p w14:paraId="201BED14" w14:textId="77777777" w:rsidR="004A6C4A" w:rsidRDefault="004A6C4A" w:rsidP="00A6505E">
      <w:pPr>
        <w:shd w:val="clear" w:color="auto" w:fill="FFFFFF"/>
        <w:suppressAutoHyphens/>
        <w:autoSpaceDE/>
        <w:autoSpaceDN/>
        <w:jc w:val="both"/>
        <w:rPr>
          <w:b/>
          <w:sz w:val="28"/>
          <w:szCs w:val="28"/>
          <w:lang w:eastAsia="ar-SA"/>
        </w:rPr>
      </w:pPr>
    </w:p>
    <w:p w14:paraId="6C207ED4" w14:textId="77777777" w:rsidR="004A6C4A" w:rsidRDefault="004A6C4A" w:rsidP="00A6505E">
      <w:pPr>
        <w:shd w:val="clear" w:color="auto" w:fill="FFFFFF"/>
        <w:suppressAutoHyphens/>
        <w:autoSpaceDE/>
        <w:autoSpaceDN/>
        <w:jc w:val="both"/>
        <w:rPr>
          <w:b/>
          <w:sz w:val="28"/>
          <w:szCs w:val="28"/>
          <w:lang w:eastAsia="ar-SA"/>
        </w:rPr>
      </w:pPr>
    </w:p>
    <w:p w14:paraId="03EBF76C" w14:textId="77777777" w:rsidR="004A6C4A" w:rsidRDefault="004A6C4A" w:rsidP="00A6505E">
      <w:pPr>
        <w:shd w:val="clear" w:color="auto" w:fill="FFFFFF"/>
        <w:suppressAutoHyphens/>
        <w:autoSpaceDE/>
        <w:autoSpaceDN/>
        <w:jc w:val="both"/>
        <w:rPr>
          <w:b/>
          <w:sz w:val="28"/>
          <w:szCs w:val="28"/>
          <w:lang w:eastAsia="ar-SA"/>
        </w:rPr>
      </w:pPr>
    </w:p>
    <w:p w14:paraId="516A79EF" w14:textId="77777777" w:rsidR="004A6C4A" w:rsidRDefault="004A6C4A" w:rsidP="00A6505E">
      <w:pPr>
        <w:shd w:val="clear" w:color="auto" w:fill="FFFFFF"/>
        <w:suppressAutoHyphens/>
        <w:autoSpaceDE/>
        <w:autoSpaceDN/>
        <w:jc w:val="both"/>
        <w:rPr>
          <w:b/>
          <w:sz w:val="28"/>
          <w:szCs w:val="28"/>
          <w:lang w:eastAsia="ar-SA"/>
        </w:rPr>
      </w:pPr>
    </w:p>
    <w:p w14:paraId="05B01AE8" w14:textId="77777777" w:rsidR="004A6C4A" w:rsidRDefault="004A6C4A" w:rsidP="00A6505E">
      <w:pPr>
        <w:shd w:val="clear" w:color="auto" w:fill="FFFFFF"/>
        <w:suppressAutoHyphens/>
        <w:autoSpaceDE/>
        <w:autoSpaceDN/>
        <w:jc w:val="both"/>
        <w:rPr>
          <w:b/>
          <w:sz w:val="28"/>
          <w:szCs w:val="28"/>
          <w:lang w:eastAsia="ar-SA"/>
        </w:rPr>
      </w:pPr>
    </w:p>
    <w:p w14:paraId="66355868" w14:textId="77777777" w:rsidR="004A6C4A" w:rsidRDefault="004A6C4A" w:rsidP="00A6505E">
      <w:pPr>
        <w:shd w:val="clear" w:color="auto" w:fill="FFFFFF"/>
        <w:suppressAutoHyphens/>
        <w:autoSpaceDE/>
        <w:autoSpaceDN/>
        <w:jc w:val="both"/>
        <w:rPr>
          <w:b/>
          <w:sz w:val="28"/>
          <w:szCs w:val="28"/>
          <w:lang w:eastAsia="ar-SA"/>
        </w:rPr>
      </w:pPr>
    </w:p>
    <w:p w14:paraId="7A9E6476" w14:textId="77777777" w:rsidR="004A6C4A" w:rsidRDefault="004A6C4A" w:rsidP="00A6505E">
      <w:pPr>
        <w:shd w:val="clear" w:color="auto" w:fill="FFFFFF"/>
        <w:suppressAutoHyphens/>
        <w:autoSpaceDE/>
        <w:autoSpaceDN/>
        <w:jc w:val="both"/>
        <w:rPr>
          <w:b/>
          <w:sz w:val="28"/>
          <w:szCs w:val="28"/>
          <w:lang w:eastAsia="ar-SA"/>
        </w:rPr>
      </w:pPr>
    </w:p>
    <w:p w14:paraId="524BFEB8" w14:textId="77777777" w:rsidR="004A6C4A" w:rsidRDefault="004A6C4A" w:rsidP="00A6505E">
      <w:pPr>
        <w:shd w:val="clear" w:color="auto" w:fill="FFFFFF"/>
        <w:suppressAutoHyphens/>
        <w:autoSpaceDE/>
        <w:autoSpaceDN/>
        <w:jc w:val="both"/>
        <w:rPr>
          <w:b/>
          <w:sz w:val="28"/>
          <w:szCs w:val="28"/>
          <w:lang w:eastAsia="ar-SA"/>
        </w:rPr>
      </w:pPr>
    </w:p>
    <w:p w14:paraId="3686ED49" w14:textId="77777777" w:rsidR="004A6C4A" w:rsidRDefault="004A6C4A" w:rsidP="00A6505E">
      <w:pPr>
        <w:shd w:val="clear" w:color="auto" w:fill="FFFFFF"/>
        <w:suppressAutoHyphens/>
        <w:autoSpaceDE/>
        <w:autoSpaceDN/>
        <w:jc w:val="both"/>
        <w:rPr>
          <w:b/>
          <w:sz w:val="28"/>
          <w:szCs w:val="28"/>
          <w:lang w:eastAsia="ar-SA"/>
        </w:rPr>
      </w:pPr>
    </w:p>
    <w:p w14:paraId="39763FAC" w14:textId="77777777" w:rsidR="004A6C4A" w:rsidRDefault="004A6C4A" w:rsidP="00A6505E">
      <w:pPr>
        <w:shd w:val="clear" w:color="auto" w:fill="FFFFFF"/>
        <w:suppressAutoHyphens/>
        <w:autoSpaceDE/>
        <w:autoSpaceDN/>
        <w:jc w:val="both"/>
        <w:rPr>
          <w:b/>
          <w:sz w:val="28"/>
          <w:szCs w:val="28"/>
          <w:lang w:eastAsia="ar-SA"/>
        </w:rPr>
      </w:pPr>
    </w:p>
    <w:p w14:paraId="20C886FB" w14:textId="77777777" w:rsidR="004A6C4A" w:rsidRDefault="004A6C4A" w:rsidP="00A6505E">
      <w:pPr>
        <w:shd w:val="clear" w:color="auto" w:fill="FFFFFF"/>
        <w:suppressAutoHyphens/>
        <w:autoSpaceDE/>
        <w:autoSpaceDN/>
        <w:jc w:val="both"/>
        <w:rPr>
          <w:b/>
          <w:sz w:val="28"/>
          <w:szCs w:val="28"/>
          <w:lang w:eastAsia="ar-SA"/>
        </w:rPr>
      </w:pPr>
    </w:p>
    <w:p w14:paraId="379DE034" w14:textId="77777777" w:rsidR="004A6C4A" w:rsidRDefault="004A6C4A" w:rsidP="00A6505E">
      <w:pPr>
        <w:shd w:val="clear" w:color="auto" w:fill="FFFFFF"/>
        <w:suppressAutoHyphens/>
        <w:autoSpaceDE/>
        <w:autoSpaceDN/>
        <w:jc w:val="both"/>
        <w:rPr>
          <w:b/>
          <w:sz w:val="28"/>
          <w:szCs w:val="28"/>
          <w:lang w:eastAsia="ar-SA"/>
        </w:rPr>
      </w:pPr>
    </w:p>
    <w:p w14:paraId="5B218DEF" w14:textId="77777777" w:rsidR="004A6C4A" w:rsidRDefault="004A6C4A" w:rsidP="00A6505E">
      <w:pPr>
        <w:shd w:val="clear" w:color="auto" w:fill="FFFFFF"/>
        <w:suppressAutoHyphens/>
        <w:autoSpaceDE/>
        <w:autoSpaceDN/>
        <w:jc w:val="both"/>
        <w:rPr>
          <w:b/>
          <w:sz w:val="28"/>
          <w:szCs w:val="28"/>
          <w:lang w:eastAsia="ar-SA"/>
        </w:rPr>
      </w:pPr>
    </w:p>
    <w:p w14:paraId="3A0DC79A" w14:textId="77777777" w:rsidR="004A6C4A" w:rsidRDefault="004A6C4A" w:rsidP="00A6505E">
      <w:pPr>
        <w:shd w:val="clear" w:color="auto" w:fill="FFFFFF"/>
        <w:suppressAutoHyphens/>
        <w:autoSpaceDE/>
        <w:autoSpaceDN/>
        <w:jc w:val="both"/>
        <w:rPr>
          <w:b/>
          <w:sz w:val="28"/>
          <w:szCs w:val="28"/>
          <w:lang w:eastAsia="ar-SA"/>
        </w:rPr>
      </w:pPr>
    </w:p>
    <w:p w14:paraId="07C5F5D0" w14:textId="77777777" w:rsidR="004A6C4A" w:rsidRDefault="004A6C4A" w:rsidP="00A6505E">
      <w:pPr>
        <w:shd w:val="clear" w:color="auto" w:fill="FFFFFF"/>
        <w:suppressAutoHyphens/>
        <w:autoSpaceDE/>
        <w:autoSpaceDN/>
        <w:jc w:val="both"/>
        <w:rPr>
          <w:b/>
          <w:sz w:val="28"/>
          <w:szCs w:val="28"/>
          <w:lang w:eastAsia="ar-SA"/>
        </w:rPr>
      </w:pPr>
    </w:p>
    <w:p w14:paraId="0A271D22" w14:textId="77777777" w:rsidR="004A6C4A" w:rsidRDefault="004A6C4A" w:rsidP="00A6505E">
      <w:pPr>
        <w:shd w:val="clear" w:color="auto" w:fill="FFFFFF"/>
        <w:suppressAutoHyphens/>
        <w:autoSpaceDE/>
        <w:autoSpaceDN/>
        <w:jc w:val="both"/>
        <w:rPr>
          <w:b/>
          <w:sz w:val="28"/>
          <w:szCs w:val="28"/>
          <w:lang w:eastAsia="ar-SA"/>
        </w:rPr>
      </w:pPr>
    </w:p>
    <w:p w14:paraId="12374B6E" w14:textId="77777777" w:rsidR="004A6C4A" w:rsidRDefault="004A6C4A" w:rsidP="00A6505E">
      <w:pPr>
        <w:shd w:val="clear" w:color="auto" w:fill="FFFFFF"/>
        <w:suppressAutoHyphens/>
        <w:autoSpaceDE/>
        <w:autoSpaceDN/>
        <w:jc w:val="both"/>
        <w:rPr>
          <w:b/>
          <w:sz w:val="28"/>
          <w:szCs w:val="28"/>
          <w:lang w:eastAsia="ar-SA"/>
        </w:rPr>
      </w:pPr>
    </w:p>
    <w:p w14:paraId="60467BAA" w14:textId="77777777" w:rsidR="004A6C4A" w:rsidRDefault="004A6C4A" w:rsidP="00A6505E">
      <w:pPr>
        <w:shd w:val="clear" w:color="auto" w:fill="FFFFFF"/>
        <w:suppressAutoHyphens/>
        <w:autoSpaceDE/>
        <w:autoSpaceDN/>
        <w:jc w:val="both"/>
        <w:rPr>
          <w:b/>
          <w:sz w:val="28"/>
          <w:szCs w:val="28"/>
          <w:lang w:eastAsia="ar-SA"/>
        </w:rPr>
      </w:pPr>
    </w:p>
    <w:p w14:paraId="1227C3FA" w14:textId="77777777" w:rsidR="004A6C4A" w:rsidRDefault="004A6C4A" w:rsidP="00A6505E">
      <w:pPr>
        <w:shd w:val="clear" w:color="auto" w:fill="FFFFFF"/>
        <w:suppressAutoHyphens/>
        <w:autoSpaceDE/>
        <w:autoSpaceDN/>
        <w:jc w:val="both"/>
        <w:rPr>
          <w:b/>
          <w:sz w:val="28"/>
          <w:szCs w:val="28"/>
          <w:lang w:eastAsia="ar-SA"/>
        </w:rPr>
      </w:pPr>
    </w:p>
    <w:p w14:paraId="062FE422" w14:textId="77777777" w:rsidR="004A6C4A" w:rsidRDefault="004A6C4A" w:rsidP="00A6505E">
      <w:pPr>
        <w:shd w:val="clear" w:color="auto" w:fill="FFFFFF"/>
        <w:suppressAutoHyphens/>
        <w:autoSpaceDE/>
        <w:autoSpaceDN/>
        <w:jc w:val="both"/>
        <w:rPr>
          <w:b/>
          <w:sz w:val="28"/>
          <w:szCs w:val="28"/>
          <w:lang w:eastAsia="ar-SA"/>
        </w:rPr>
      </w:pPr>
    </w:p>
    <w:p w14:paraId="669F661A" w14:textId="77777777" w:rsidR="004A6C4A" w:rsidRDefault="004A6C4A" w:rsidP="00A6505E">
      <w:pPr>
        <w:shd w:val="clear" w:color="auto" w:fill="FFFFFF"/>
        <w:suppressAutoHyphens/>
        <w:autoSpaceDE/>
        <w:autoSpaceDN/>
        <w:jc w:val="both"/>
        <w:rPr>
          <w:b/>
          <w:sz w:val="28"/>
          <w:szCs w:val="28"/>
          <w:lang w:eastAsia="ar-SA"/>
        </w:rPr>
      </w:pPr>
    </w:p>
    <w:p w14:paraId="49BCA704" w14:textId="77777777" w:rsidR="004A6C4A" w:rsidRDefault="004A6C4A" w:rsidP="00A6505E">
      <w:pPr>
        <w:shd w:val="clear" w:color="auto" w:fill="FFFFFF"/>
        <w:suppressAutoHyphens/>
        <w:autoSpaceDE/>
        <w:autoSpaceDN/>
        <w:jc w:val="both"/>
        <w:rPr>
          <w:b/>
          <w:sz w:val="28"/>
          <w:szCs w:val="28"/>
          <w:lang w:eastAsia="ar-SA"/>
        </w:rPr>
      </w:pPr>
    </w:p>
    <w:p w14:paraId="34CA25A9" w14:textId="77777777" w:rsidR="004A6C4A" w:rsidRDefault="004A6C4A" w:rsidP="00A6505E">
      <w:pPr>
        <w:shd w:val="clear" w:color="auto" w:fill="FFFFFF"/>
        <w:suppressAutoHyphens/>
        <w:autoSpaceDE/>
        <w:autoSpaceDN/>
        <w:jc w:val="both"/>
        <w:rPr>
          <w:b/>
          <w:sz w:val="28"/>
          <w:szCs w:val="28"/>
          <w:lang w:eastAsia="ar-SA"/>
        </w:rPr>
      </w:pPr>
    </w:p>
    <w:p w14:paraId="69B662FD" w14:textId="77777777" w:rsidR="004A6C4A" w:rsidRDefault="004A6C4A" w:rsidP="00A6505E">
      <w:pPr>
        <w:shd w:val="clear" w:color="auto" w:fill="FFFFFF"/>
        <w:suppressAutoHyphens/>
        <w:autoSpaceDE/>
        <w:autoSpaceDN/>
        <w:jc w:val="both"/>
        <w:rPr>
          <w:b/>
          <w:sz w:val="28"/>
          <w:szCs w:val="28"/>
          <w:lang w:eastAsia="ar-SA"/>
        </w:rPr>
      </w:pPr>
    </w:p>
    <w:p w14:paraId="04C264BF" w14:textId="4A1383DC" w:rsidR="00A6505E" w:rsidRPr="00A6505E" w:rsidRDefault="00A6505E" w:rsidP="00A6505E">
      <w:pPr>
        <w:shd w:val="clear" w:color="auto" w:fill="FFFFFF"/>
        <w:suppressAutoHyphens/>
        <w:autoSpaceDE/>
        <w:autoSpaceDN/>
        <w:jc w:val="both"/>
        <w:rPr>
          <w:b/>
          <w:bCs/>
          <w:sz w:val="28"/>
          <w:szCs w:val="28"/>
          <w:lang w:eastAsia="ar-SA"/>
        </w:rPr>
      </w:pPr>
      <w:r w:rsidRPr="00A6505E">
        <w:rPr>
          <w:b/>
          <w:sz w:val="28"/>
          <w:szCs w:val="28"/>
          <w:lang w:eastAsia="ar-SA"/>
        </w:rPr>
        <w:t>6. Учебно-методическое обеспечение</w:t>
      </w:r>
    </w:p>
    <w:p w14:paraId="309FB720" w14:textId="77777777" w:rsidR="00A6505E" w:rsidRPr="00A6505E" w:rsidRDefault="00A6505E" w:rsidP="00A6505E">
      <w:pPr>
        <w:shd w:val="clear" w:color="auto" w:fill="FFFFFF"/>
        <w:suppressAutoHyphens/>
        <w:autoSpaceDE/>
        <w:autoSpaceDN/>
        <w:jc w:val="both"/>
        <w:rPr>
          <w:b/>
          <w:bCs/>
          <w:sz w:val="28"/>
          <w:szCs w:val="28"/>
          <w:lang w:eastAsia="ar-SA"/>
        </w:rPr>
      </w:pPr>
    </w:p>
    <w:p w14:paraId="7A4101E4" w14:textId="77777777" w:rsidR="00A6505E" w:rsidRPr="00A6505E" w:rsidRDefault="00A6505E" w:rsidP="00A6505E">
      <w:pPr>
        <w:shd w:val="clear" w:color="auto" w:fill="FFFFFF"/>
        <w:suppressAutoHyphens/>
        <w:autoSpaceDE/>
        <w:autoSpaceDN/>
        <w:jc w:val="both"/>
        <w:rPr>
          <w:color w:val="000000"/>
          <w:sz w:val="28"/>
          <w:szCs w:val="28"/>
          <w:lang w:eastAsia="ar-SA"/>
        </w:rPr>
      </w:pPr>
      <w:r w:rsidRPr="00A6505E">
        <w:rPr>
          <w:b/>
          <w:spacing w:val="-2"/>
          <w:sz w:val="28"/>
          <w:szCs w:val="28"/>
          <w:lang w:eastAsia="ar-SA"/>
        </w:rPr>
        <w:t>Методы обучения:</w:t>
      </w:r>
    </w:p>
    <w:p w14:paraId="2AF27BAB" w14:textId="77777777" w:rsidR="00A6505E" w:rsidRPr="00A6505E" w:rsidRDefault="00A6505E" w:rsidP="00A6505E">
      <w:pPr>
        <w:widowControl/>
        <w:numPr>
          <w:ilvl w:val="0"/>
          <w:numId w:val="23"/>
        </w:numPr>
        <w:suppressAutoHyphens/>
        <w:autoSpaceDE/>
        <w:autoSpaceDN/>
        <w:ind w:left="426"/>
        <w:jc w:val="both"/>
        <w:rPr>
          <w:color w:val="000000"/>
          <w:sz w:val="28"/>
          <w:szCs w:val="28"/>
          <w:lang w:eastAsia="ar-SA"/>
        </w:rPr>
      </w:pPr>
      <w:r w:rsidRPr="00A6505E">
        <w:rPr>
          <w:color w:val="000000"/>
          <w:sz w:val="28"/>
          <w:szCs w:val="28"/>
          <w:lang w:eastAsia="ar-SA"/>
        </w:rPr>
        <w:t>словесный;</w:t>
      </w:r>
    </w:p>
    <w:p w14:paraId="337F2211" w14:textId="77777777" w:rsidR="00A6505E" w:rsidRPr="00A6505E" w:rsidRDefault="00A6505E" w:rsidP="00A6505E">
      <w:pPr>
        <w:widowControl/>
        <w:numPr>
          <w:ilvl w:val="0"/>
          <w:numId w:val="23"/>
        </w:numPr>
        <w:suppressAutoHyphens/>
        <w:autoSpaceDE/>
        <w:autoSpaceDN/>
        <w:ind w:left="426"/>
        <w:jc w:val="both"/>
        <w:rPr>
          <w:color w:val="000000"/>
          <w:sz w:val="28"/>
          <w:szCs w:val="28"/>
          <w:lang w:eastAsia="ar-SA"/>
        </w:rPr>
      </w:pPr>
      <w:r w:rsidRPr="00A6505E">
        <w:rPr>
          <w:color w:val="000000"/>
          <w:sz w:val="28"/>
          <w:szCs w:val="28"/>
          <w:lang w:eastAsia="ar-SA"/>
        </w:rPr>
        <w:t xml:space="preserve">наглядный; </w:t>
      </w:r>
    </w:p>
    <w:p w14:paraId="2F4AC2F0" w14:textId="77777777" w:rsidR="00A6505E" w:rsidRPr="00A6505E" w:rsidRDefault="00A6505E" w:rsidP="00A6505E">
      <w:pPr>
        <w:widowControl/>
        <w:numPr>
          <w:ilvl w:val="0"/>
          <w:numId w:val="23"/>
        </w:numPr>
        <w:suppressAutoHyphens/>
        <w:autoSpaceDE/>
        <w:autoSpaceDN/>
        <w:ind w:left="426"/>
        <w:jc w:val="both"/>
        <w:rPr>
          <w:color w:val="000000"/>
          <w:sz w:val="28"/>
          <w:szCs w:val="28"/>
          <w:lang w:eastAsia="ar-SA"/>
        </w:rPr>
      </w:pPr>
      <w:r w:rsidRPr="00A6505E">
        <w:rPr>
          <w:color w:val="000000"/>
          <w:sz w:val="28"/>
          <w:szCs w:val="28"/>
          <w:lang w:eastAsia="ar-SA"/>
        </w:rPr>
        <w:t>познавательных игр;</w:t>
      </w:r>
    </w:p>
    <w:p w14:paraId="62254614" w14:textId="77777777" w:rsidR="00A6505E" w:rsidRPr="00A6505E" w:rsidRDefault="00A6505E" w:rsidP="00A6505E">
      <w:pPr>
        <w:widowControl/>
        <w:numPr>
          <w:ilvl w:val="0"/>
          <w:numId w:val="23"/>
        </w:numPr>
        <w:suppressAutoHyphens/>
        <w:autoSpaceDE/>
        <w:autoSpaceDN/>
        <w:ind w:left="426"/>
        <w:jc w:val="both"/>
        <w:rPr>
          <w:sz w:val="28"/>
          <w:szCs w:val="28"/>
          <w:lang w:eastAsia="ar-SA"/>
        </w:rPr>
      </w:pPr>
      <w:r w:rsidRPr="00A6505E">
        <w:rPr>
          <w:color w:val="000000"/>
          <w:sz w:val="28"/>
          <w:szCs w:val="28"/>
          <w:lang w:eastAsia="ar-SA"/>
        </w:rPr>
        <w:t>учебных дискуссий;</w:t>
      </w:r>
    </w:p>
    <w:p w14:paraId="4AFE65C0" w14:textId="77777777" w:rsidR="00A6505E" w:rsidRPr="00A6505E" w:rsidRDefault="00A6505E" w:rsidP="00A6505E">
      <w:pPr>
        <w:widowControl/>
        <w:numPr>
          <w:ilvl w:val="0"/>
          <w:numId w:val="23"/>
        </w:numPr>
        <w:suppressAutoHyphens/>
        <w:autoSpaceDE/>
        <w:autoSpaceDN/>
        <w:ind w:left="426"/>
        <w:jc w:val="both"/>
        <w:rPr>
          <w:sz w:val="28"/>
          <w:szCs w:val="28"/>
          <w:lang w:eastAsia="ar-SA"/>
        </w:rPr>
      </w:pPr>
      <w:r w:rsidRPr="00A6505E">
        <w:rPr>
          <w:sz w:val="28"/>
          <w:szCs w:val="28"/>
          <w:lang w:eastAsia="ar-SA"/>
        </w:rPr>
        <w:t>организационно-деятельностные игры;</w:t>
      </w:r>
    </w:p>
    <w:p w14:paraId="1C925397" w14:textId="77777777" w:rsidR="00A6505E" w:rsidRPr="00A6505E" w:rsidRDefault="00A6505E" w:rsidP="00A6505E">
      <w:pPr>
        <w:widowControl/>
        <w:numPr>
          <w:ilvl w:val="0"/>
          <w:numId w:val="23"/>
        </w:numPr>
        <w:suppressAutoHyphens/>
        <w:autoSpaceDE/>
        <w:autoSpaceDN/>
        <w:ind w:left="426"/>
        <w:jc w:val="both"/>
        <w:rPr>
          <w:i/>
          <w:spacing w:val="-2"/>
          <w:sz w:val="28"/>
          <w:szCs w:val="28"/>
          <w:lang w:eastAsia="ar-SA"/>
        </w:rPr>
      </w:pPr>
      <w:r w:rsidRPr="00A6505E">
        <w:rPr>
          <w:sz w:val="28"/>
          <w:szCs w:val="28"/>
          <w:lang w:eastAsia="ar-SA"/>
        </w:rPr>
        <w:t>проблемно-поисковый.</w:t>
      </w:r>
    </w:p>
    <w:p w14:paraId="349D7D5B" w14:textId="77777777" w:rsidR="00A6505E" w:rsidRPr="00A6505E" w:rsidRDefault="00A6505E" w:rsidP="00A6505E">
      <w:pPr>
        <w:shd w:val="clear" w:color="auto" w:fill="FFFFFF"/>
        <w:suppressAutoHyphens/>
        <w:autoSpaceDE/>
        <w:autoSpaceDN/>
        <w:jc w:val="both"/>
        <w:rPr>
          <w:i/>
          <w:spacing w:val="-2"/>
          <w:sz w:val="28"/>
          <w:szCs w:val="28"/>
          <w:lang w:eastAsia="ar-SA"/>
        </w:rPr>
      </w:pPr>
    </w:p>
    <w:p w14:paraId="18DEDA10" w14:textId="77777777" w:rsidR="00A6505E" w:rsidRPr="00A6505E" w:rsidRDefault="00A6505E" w:rsidP="00A6505E">
      <w:pPr>
        <w:suppressAutoHyphens/>
        <w:autoSpaceDE/>
        <w:autoSpaceDN/>
        <w:jc w:val="both"/>
        <w:rPr>
          <w:sz w:val="28"/>
          <w:szCs w:val="28"/>
          <w:lang w:eastAsia="ar-SA"/>
        </w:rPr>
      </w:pPr>
      <w:r w:rsidRPr="00A6505E">
        <w:rPr>
          <w:b/>
          <w:spacing w:val="-2"/>
          <w:sz w:val="28"/>
          <w:szCs w:val="28"/>
          <w:lang w:eastAsia="ar-SA"/>
        </w:rPr>
        <w:t>Методы организации и проведения занятия:</w:t>
      </w:r>
    </w:p>
    <w:p w14:paraId="38604EA9"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фронтальный метод;</w:t>
      </w:r>
    </w:p>
    <w:p w14:paraId="61B681BC"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посменный метод;</w:t>
      </w:r>
    </w:p>
    <w:p w14:paraId="319BE90E"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lastRenderedPageBreak/>
        <w:t>круговой метод;</w:t>
      </w:r>
    </w:p>
    <w:p w14:paraId="45489D2C"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индивидуальный метод;</w:t>
      </w:r>
    </w:p>
    <w:p w14:paraId="0DC267B8" w14:textId="77777777" w:rsidR="00A6505E" w:rsidRPr="00A6505E" w:rsidRDefault="00A6505E" w:rsidP="00A6505E">
      <w:pPr>
        <w:widowControl/>
        <w:numPr>
          <w:ilvl w:val="0"/>
          <w:numId w:val="24"/>
        </w:numPr>
        <w:shd w:val="clear" w:color="auto" w:fill="FFFFFF"/>
        <w:suppressAutoHyphens/>
        <w:autoSpaceDE/>
        <w:autoSpaceDN/>
        <w:ind w:right="147" w:hanging="294"/>
        <w:jc w:val="both"/>
        <w:rPr>
          <w:i/>
          <w:sz w:val="28"/>
          <w:szCs w:val="28"/>
          <w:lang w:eastAsia="ar-SA"/>
        </w:rPr>
      </w:pPr>
      <w:r w:rsidRPr="00A6505E">
        <w:rPr>
          <w:sz w:val="28"/>
          <w:szCs w:val="28"/>
          <w:lang w:eastAsia="ar-SA"/>
        </w:rPr>
        <w:t>поточный метод.</w:t>
      </w:r>
    </w:p>
    <w:p w14:paraId="7611C34D" w14:textId="77777777" w:rsidR="00A6505E" w:rsidRPr="00A6505E" w:rsidRDefault="00A6505E" w:rsidP="00A6505E">
      <w:pPr>
        <w:suppressAutoHyphens/>
        <w:autoSpaceDE/>
        <w:autoSpaceDN/>
        <w:jc w:val="both"/>
        <w:rPr>
          <w:i/>
          <w:sz w:val="28"/>
          <w:szCs w:val="28"/>
          <w:lang w:eastAsia="ar-SA"/>
        </w:rPr>
      </w:pPr>
    </w:p>
    <w:p w14:paraId="227E496D" w14:textId="77777777" w:rsidR="00A6505E" w:rsidRPr="00A6505E" w:rsidRDefault="00A6505E" w:rsidP="00A6505E">
      <w:pPr>
        <w:suppressAutoHyphens/>
        <w:autoSpaceDE/>
        <w:autoSpaceDN/>
        <w:jc w:val="both"/>
        <w:rPr>
          <w:sz w:val="28"/>
          <w:szCs w:val="28"/>
          <w:lang w:eastAsia="ar-SA"/>
        </w:rPr>
      </w:pPr>
      <w:r w:rsidRPr="00A6505E">
        <w:rPr>
          <w:b/>
          <w:sz w:val="28"/>
          <w:szCs w:val="28"/>
          <w:lang w:eastAsia="ar-SA"/>
        </w:rPr>
        <w:t>Образовательные технологии</w:t>
      </w:r>
    </w:p>
    <w:p w14:paraId="61D3962A" w14:textId="77777777" w:rsidR="00A6505E" w:rsidRPr="00A6505E" w:rsidRDefault="00A6505E" w:rsidP="00A6505E">
      <w:pPr>
        <w:widowControl/>
        <w:numPr>
          <w:ilvl w:val="0"/>
          <w:numId w:val="25"/>
        </w:numPr>
        <w:suppressAutoHyphens/>
        <w:autoSpaceDE/>
        <w:autoSpaceDN/>
        <w:jc w:val="both"/>
        <w:rPr>
          <w:sz w:val="28"/>
          <w:szCs w:val="28"/>
          <w:lang w:eastAsia="ar-SA"/>
        </w:rPr>
      </w:pPr>
      <w:r w:rsidRPr="00A6505E">
        <w:rPr>
          <w:sz w:val="28"/>
          <w:szCs w:val="28"/>
          <w:lang w:eastAsia="ar-SA"/>
        </w:rPr>
        <w:t>технология использования в обучении игровых методов: ролевых, деловых, и других видов обучающих игр;</w:t>
      </w:r>
    </w:p>
    <w:p w14:paraId="0D34B29C" w14:textId="77777777" w:rsidR="00A6505E" w:rsidRPr="00A6505E" w:rsidRDefault="00A6505E" w:rsidP="00A6505E">
      <w:pPr>
        <w:widowControl/>
        <w:numPr>
          <w:ilvl w:val="0"/>
          <w:numId w:val="25"/>
        </w:numPr>
        <w:suppressAutoHyphens/>
        <w:autoSpaceDE/>
        <w:autoSpaceDN/>
        <w:jc w:val="both"/>
        <w:rPr>
          <w:sz w:val="28"/>
          <w:szCs w:val="28"/>
          <w:lang w:eastAsia="ar-SA"/>
        </w:rPr>
      </w:pPr>
      <w:r w:rsidRPr="00A6505E">
        <w:rPr>
          <w:sz w:val="28"/>
          <w:szCs w:val="28"/>
          <w:lang w:eastAsia="ar-SA"/>
        </w:rPr>
        <w:t>обучение в сотрудничестве;</w:t>
      </w:r>
    </w:p>
    <w:p w14:paraId="39B4CCFC" w14:textId="77777777" w:rsidR="00A6505E" w:rsidRPr="00A6505E" w:rsidRDefault="00A6505E" w:rsidP="00A6505E">
      <w:pPr>
        <w:widowControl/>
        <w:numPr>
          <w:ilvl w:val="0"/>
          <w:numId w:val="25"/>
        </w:numPr>
        <w:suppressAutoHyphens/>
        <w:autoSpaceDE/>
        <w:autoSpaceDN/>
        <w:jc w:val="both"/>
        <w:rPr>
          <w:sz w:val="28"/>
          <w:szCs w:val="28"/>
          <w:lang w:eastAsia="ar-SA"/>
        </w:rPr>
      </w:pPr>
      <w:r w:rsidRPr="00A6505E">
        <w:rPr>
          <w:sz w:val="28"/>
          <w:szCs w:val="28"/>
          <w:lang w:eastAsia="ar-SA"/>
        </w:rPr>
        <w:t>информационно-коммуникационные технологии;</w:t>
      </w:r>
    </w:p>
    <w:p w14:paraId="6828AFDE" w14:textId="77777777" w:rsidR="00A6505E" w:rsidRPr="00A6505E" w:rsidRDefault="00A6505E" w:rsidP="00A6505E">
      <w:pPr>
        <w:widowControl/>
        <w:numPr>
          <w:ilvl w:val="0"/>
          <w:numId w:val="25"/>
        </w:numPr>
        <w:suppressAutoHyphens/>
        <w:autoSpaceDE/>
        <w:autoSpaceDN/>
        <w:jc w:val="both"/>
        <w:rPr>
          <w:b/>
          <w:i/>
          <w:sz w:val="28"/>
          <w:szCs w:val="28"/>
          <w:lang w:eastAsia="ar-SA"/>
        </w:rPr>
      </w:pPr>
      <w:r w:rsidRPr="00A6505E">
        <w:rPr>
          <w:sz w:val="28"/>
          <w:szCs w:val="28"/>
          <w:lang w:eastAsia="ar-SA"/>
        </w:rPr>
        <w:t>здоровьесберегающие технологии.</w:t>
      </w:r>
    </w:p>
    <w:p w14:paraId="7BEFCD0F" w14:textId="77777777" w:rsidR="00A6505E" w:rsidRPr="00A6505E" w:rsidRDefault="00A6505E" w:rsidP="00A6505E">
      <w:pPr>
        <w:suppressAutoHyphens/>
        <w:autoSpaceDE/>
        <w:autoSpaceDN/>
        <w:jc w:val="both"/>
        <w:rPr>
          <w:b/>
          <w:i/>
          <w:sz w:val="28"/>
          <w:szCs w:val="28"/>
          <w:lang w:eastAsia="ar-SA"/>
        </w:rPr>
      </w:pPr>
    </w:p>
    <w:p w14:paraId="399AAA7E" w14:textId="77777777" w:rsidR="00A6505E" w:rsidRPr="00A6505E" w:rsidRDefault="00A6505E" w:rsidP="00A6505E">
      <w:pPr>
        <w:suppressAutoHyphens/>
        <w:autoSpaceDE/>
        <w:autoSpaceDN/>
        <w:jc w:val="both"/>
        <w:rPr>
          <w:sz w:val="28"/>
          <w:szCs w:val="28"/>
          <w:lang w:eastAsia="ar-SA"/>
        </w:rPr>
      </w:pPr>
      <w:r w:rsidRPr="00A6505E">
        <w:rPr>
          <w:b/>
          <w:sz w:val="28"/>
          <w:szCs w:val="28"/>
          <w:lang w:eastAsia="ar-SA"/>
        </w:rPr>
        <w:t>Формы занятий</w:t>
      </w:r>
    </w:p>
    <w:p w14:paraId="7D8B68EE" w14:textId="77777777" w:rsidR="00A6505E" w:rsidRPr="00A6505E" w:rsidRDefault="00A6505E" w:rsidP="00A6505E">
      <w:pPr>
        <w:widowControl/>
        <w:suppressAutoHyphens/>
        <w:autoSpaceDE/>
        <w:autoSpaceDN/>
        <w:jc w:val="both"/>
        <w:rPr>
          <w:rFonts w:eastAsia="Calibri"/>
          <w:color w:val="000000"/>
          <w:sz w:val="28"/>
          <w:szCs w:val="28"/>
          <w:lang w:eastAsia="ar-SA"/>
        </w:rPr>
      </w:pPr>
      <w:r w:rsidRPr="00A6505E">
        <w:rPr>
          <w:rFonts w:eastAsia="Calibri"/>
          <w:color w:val="000000"/>
          <w:sz w:val="28"/>
          <w:szCs w:val="28"/>
          <w:lang w:eastAsia="ar-SA"/>
        </w:rPr>
        <w:t xml:space="preserve">Традиционные формы организации деятельности учащихся в рамках реализации Программы: </w:t>
      </w:r>
    </w:p>
    <w:p w14:paraId="68456566"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лекция;</w:t>
      </w:r>
    </w:p>
    <w:p w14:paraId="494FEC78"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беседа;</w:t>
      </w:r>
    </w:p>
    <w:p w14:paraId="1A2F9F72"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 xml:space="preserve">семинар; </w:t>
      </w:r>
    </w:p>
    <w:p w14:paraId="3004A8D0"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игра;</w:t>
      </w:r>
    </w:p>
    <w:p w14:paraId="3DCD0995"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 xml:space="preserve">дискуссия; </w:t>
      </w:r>
    </w:p>
    <w:p w14:paraId="7DF560AF"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тренировка;</w:t>
      </w:r>
    </w:p>
    <w:p w14:paraId="498B0552" w14:textId="77777777" w:rsidR="00A6505E" w:rsidRPr="00A6505E" w:rsidRDefault="00A6505E" w:rsidP="00A6505E">
      <w:pPr>
        <w:widowControl/>
        <w:numPr>
          <w:ilvl w:val="0"/>
          <w:numId w:val="26"/>
        </w:numPr>
        <w:suppressAutoHyphens/>
        <w:autoSpaceDE/>
        <w:autoSpaceDN/>
        <w:ind w:left="709"/>
        <w:jc w:val="both"/>
        <w:rPr>
          <w:sz w:val="28"/>
          <w:szCs w:val="28"/>
          <w:lang w:eastAsia="ar-SA"/>
        </w:rPr>
      </w:pPr>
      <w:r w:rsidRPr="00A6505E">
        <w:rPr>
          <w:sz w:val="28"/>
          <w:szCs w:val="28"/>
          <w:lang w:eastAsia="ar-SA"/>
        </w:rPr>
        <w:t xml:space="preserve">практическая работа; </w:t>
      </w:r>
    </w:p>
    <w:p w14:paraId="7557FC6B" w14:textId="77777777" w:rsidR="00A6505E" w:rsidRPr="00A6505E" w:rsidRDefault="00A6505E" w:rsidP="00A6505E">
      <w:pPr>
        <w:widowControl/>
        <w:numPr>
          <w:ilvl w:val="0"/>
          <w:numId w:val="26"/>
        </w:numPr>
        <w:shd w:val="clear" w:color="auto" w:fill="FFFFFF"/>
        <w:suppressAutoHyphens/>
        <w:autoSpaceDE/>
        <w:autoSpaceDN/>
        <w:ind w:left="709"/>
        <w:jc w:val="both"/>
        <w:rPr>
          <w:sz w:val="28"/>
          <w:szCs w:val="28"/>
          <w:lang w:eastAsia="ar-SA"/>
        </w:rPr>
      </w:pPr>
      <w:r w:rsidRPr="00A6505E">
        <w:rPr>
          <w:sz w:val="28"/>
          <w:szCs w:val="28"/>
          <w:lang w:eastAsia="ar-SA"/>
        </w:rPr>
        <w:t>самостоятельная работа.</w:t>
      </w:r>
    </w:p>
    <w:p w14:paraId="4B7B88B6" w14:textId="77777777" w:rsidR="00A6505E" w:rsidRPr="00A6505E" w:rsidRDefault="00A6505E" w:rsidP="00A6505E">
      <w:pPr>
        <w:shd w:val="clear" w:color="auto" w:fill="FFFFFF"/>
        <w:suppressAutoHyphens/>
        <w:autoSpaceDE/>
        <w:autoSpaceDN/>
        <w:jc w:val="both"/>
        <w:rPr>
          <w:sz w:val="28"/>
          <w:szCs w:val="28"/>
          <w:lang w:eastAsia="ar-SA"/>
        </w:rPr>
      </w:pPr>
      <w:r w:rsidRPr="00A6505E">
        <w:rPr>
          <w:sz w:val="28"/>
          <w:szCs w:val="28"/>
          <w:lang w:eastAsia="ar-SA"/>
        </w:rPr>
        <w:t xml:space="preserve">Нетрадиционные формы организации учебной деятельности: </w:t>
      </w:r>
    </w:p>
    <w:p w14:paraId="5D388110"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самостоятельная подготовка;</w:t>
      </w:r>
    </w:p>
    <w:p w14:paraId="5BBC1F93"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показное занятие;</w:t>
      </w:r>
    </w:p>
    <w:p w14:paraId="5B141F4B"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инструктаж (инструктивное занятие);</w:t>
      </w:r>
    </w:p>
    <w:p w14:paraId="2E0178BB"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тактическое (тактико-специальное) занятие;</w:t>
      </w:r>
    </w:p>
    <w:p w14:paraId="09817AC6" w14:textId="77777777" w:rsidR="00A6505E" w:rsidRPr="00A6505E" w:rsidRDefault="00A6505E" w:rsidP="00A6505E">
      <w:pPr>
        <w:widowControl/>
        <w:numPr>
          <w:ilvl w:val="0"/>
          <w:numId w:val="24"/>
        </w:numPr>
        <w:shd w:val="clear" w:color="auto" w:fill="FFFFFF"/>
        <w:suppressAutoHyphens/>
        <w:autoSpaceDE/>
        <w:autoSpaceDN/>
        <w:ind w:right="147" w:hanging="294"/>
        <w:jc w:val="both"/>
        <w:rPr>
          <w:sz w:val="28"/>
          <w:szCs w:val="28"/>
          <w:lang w:eastAsia="ar-SA"/>
        </w:rPr>
      </w:pPr>
      <w:r w:rsidRPr="00A6505E">
        <w:rPr>
          <w:sz w:val="28"/>
          <w:szCs w:val="28"/>
          <w:lang w:eastAsia="ar-SA"/>
        </w:rPr>
        <w:t>инструкторско-методическое занятие;</w:t>
      </w:r>
    </w:p>
    <w:p w14:paraId="474FB36E" w14:textId="77777777" w:rsidR="00A6505E" w:rsidRPr="00A6505E" w:rsidRDefault="00A6505E" w:rsidP="00A6505E">
      <w:pPr>
        <w:widowControl/>
        <w:numPr>
          <w:ilvl w:val="0"/>
          <w:numId w:val="24"/>
        </w:numPr>
        <w:shd w:val="clear" w:color="auto" w:fill="FFFFFF"/>
        <w:suppressAutoHyphens/>
        <w:autoSpaceDE/>
        <w:autoSpaceDN/>
        <w:ind w:right="147" w:hanging="294"/>
        <w:jc w:val="both"/>
        <w:rPr>
          <w:b/>
          <w:sz w:val="28"/>
          <w:szCs w:val="28"/>
          <w:lang w:eastAsia="ar-SA"/>
        </w:rPr>
      </w:pPr>
      <w:r w:rsidRPr="00A6505E">
        <w:rPr>
          <w:sz w:val="28"/>
          <w:szCs w:val="28"/>
          <w:lang w:eastAsia="ar-SA"/>
        </w:rPr>
        <w:t>полевая поездка, полевой выход.</w:t>
      </w:r>
    </w:p>
    <w:p w14:paraId="57A350F6" w14:textId="77777777" w:rsidR="00A6505E" w:rsidRPr="00A6505E" w:rsidRDefault="00A6505E" w:rsidP="00A6505E">
      <w:pPr>
        <w:shd w:val="clear" w:color="auto" w:fill="FFFFFF"/>
        <w:suppressAutoHyphens/>
        <w:autoSpaceDE/>
        <w:autoSpaceDN/>
        <w:jc w:val="both"/>
        <w:rPr>
          <w:b/>
          <w:sz w:val="28"/>
          <w:szCs w:val="28"/>
          <w:lang w:eastAsia="ar-SA"/>
        </w:rPr>
      </w:pPr>
    </w:p>
    <w:p w14:paraId="2F65CA94" w14:textId="77777777" w:rsidR="00A6505E" w:rsidRPr="00A6505E" w:rsidRDefault="00A6505E" w:rsidP="00A6505E">
      <w:pPr>
        <w:shd w:val="clear" w:color="auto" w:fill="FFFFFF"/>
        <w:suppressAutoHyphens/>
        <w:autoSpaceDE/>
        <w:autoSpaceDN/>
        <w:jc w:val="both"/>
        <w:rPr>
          <w:b/>
          <w:spacing w:val="-4"/>
          <w:sz w:val="28"/>
          <w:szCs w:val="28"/>
          <w:lang w:eastAsia="ar-SA"/>
        </w:rPr>
      </w:pPr>
      <w:r w:rsidRPr="00A6505E">
        <w:rPr>
          <w:b/>
          <w:sz w:val="28"/>
          <w:szCs w:val="28"/>
          <w:lang w:eastAsia="ar-SA"/>
        </w:rPr>
        <w:t>7. Материально-техническое обеспечение</w:t>
      </w:r>
    </w:p>
    <w:p w14:paraId="6F19681B" w14:textId="77777777" w:rsidR="00A6505E" w:rsidRPr="00A6505E" w:rsidRDefault="00A6505E" w:rsidP="00A6505E">
      <w:pPr>
        <w:shd w:val="clear" w:color="auto" w:fill="FFFFFF"/>
        <w:suppressAutoHyphens/>
        <w:autoSpaceDE/>
        <w:autoSpaceDN/>
        <w:ind w:firstLine="720"/>
        <w:jc w:val="both"/>
        <w:rPr>
          <w:b/>
          <w:spacing w:val="-4"/>
          <w:sz w:val="28"/>
          <w:szCs w:val="28"/>
          <w:lang w:eastAsia="ar-SA"/>
        </w:rPr>
      </w:pPr>
    </w:p>
    <w:p w14:paraId="3CBBB391" w14:textId="77777777" w:rsidR="00A6505E" w:rsidRPr="00A6505E" w:rsidRDefault="00A6505E" w:rsidP="00A6505E">
      <w:pPr>
        <w:shd w:val="clear" w:color="auto" w:fill="FFFFFF"/>
        <w:suppressAutoHyphens/>
        <w:autoSpaceDE/>
        <w:autoSpaceDN/>
        <w:ind w:left="720"/>
        <w:jc w:val="both"/>
        <w:rPr>
          <w:sz w:val="28"/>
          <w:szCs w:val="28"/>
          <w:lang w:eastAsia="ar-SA"/>
        </w:rPr>
      </w:pPr>
      <w:r w:rsidRPr="00A6505E">
        <w:rPr>
          <w:b/>
          <w:bCs/>
          <w:spacing w:val="-1"/>
          <w:sz w:val="28"/>
          <w:szCs w:val="28"/>
          <w:lang w:eastAsia="ar-SA"/>
        </w:rPr>
        <w:t>Оборудование и приборы</w:t>
      </w:r>
    </w:p>
    <w:p w14:paraId="07E4A0EA"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 xml:space="preserve">1. Комплект видеофильмов по тематике обучения. </w:t>
      </w:r>
    </w:p>
    <w:p w14:paraId="68FDDF50"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 xml:space="preserve">2. Комплект слайдов по темам обучения. </w:t>
      </w:r>
    </w:p>
    <w:p w14:paraId="6E6CE3A4"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 xml:space="preserve">3. Комплект плакатов «Оказание первой медицинской помощи». </w:t>
      </w:r>
    </w:p>
    <w:p w14:paraId="6265F3C7" w14:textId="77777777" w:rsidR="00A6505E" w:rsidRPr="00A6505E" w:rsidRDefault="00A6505E" w:rsidP="00A6505E">
      <w:pPr>
        <w:widowControl/>
        <w:suppressAutoHyphens/>
        <w:autoSpaceDE/>
        <w:autoSpaceDN/>
        <w:ind w:left="720"/>
        <w:jc w:val="both"/>
        <w:rPr>
          <w:sz w:val="28"/>
          <w:szCs w:val="28"/>
          <w:lang w:eastAsia="ar-SA"/>
        </w:rPr>
      </w:pPr>
      <w:r w:rsidRPr="00A6505E">
        <w:rPr>
          <w:sz w:val="28"/>
          <w:szCs w:val="28"/>
          <w:lang w:eastAsia="ar-SA"/>
        </w:rPr>
        <w:t>4. Винтовка пневматическая МР-512.</w:t>
      </w:r>
    </w:p>
    <w:p w14:paraId="7C45F407" w14:textId="77777777" w:rsidR="00A6505E" w:rsidRPr="00A6505E" w:rsidRDefault="00A6505E" w:rsidP="00A6505E">
      <w:pPr>
        <w:widowControl/>
        <w:suppressAutoHyphens/>
        <w:autoSpaceDE/>
        <w:autoSpaceDN/>
        <w:ind w:left="720"/>
        <w:jc w:val="both"/>
        <w:rPr>
          <w:sz w:val="28"/>
          <w:szCs w:val="28"/>
          <w:lang w:eastAsia="ar-SA"/>
        </w:rPr>
      </w:pPr>
      <w:r w:rsidRPr="00A6505E">
        <w:rPr>
          <w:sz w:val="28"/>
          <w:szCs w:val="28"/>
          <w:lang w:eastAsia="ar-SA"/>
        </w:rPr>
        <w:t>5. Макет автомата Калашников для разборки-сборки, магазин АК с патронами.</w:t>
      </w:r>
    </w:p>
    <w:p w14:paraId="22AFAF79"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6. Мишени.</w:t>
      </w:r>
    </w:p>
    <w:p w14:paraId="48EB8368"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7. Фильтрующие противогазы ГП-7, ОЗК, ватно-марлевые повязки.</w:t>
      </w:r>
    </w:p>
    <w:p w14:paraId="0E1D0D71" w14:textId="77777777" w:rsidR="00A6505E" w:rsidRPr="00A6505E" w:rsidRDefault="00A6505E" w:rsidP="00A6505E">
      <w:pPr>
        <w:widowControl/>
        <w:suppressAutoHyphens/>
        <w:autoSpaceDE/>
        <w:autoSpaceDN/>
        <w:ind w:firstLine="709"/>
        <w:jc w:val="both"/>
        <w:rPr>
          <w:sz w:val="28"/>
          <w:szCs w:val="28"/>
          <w:lang w:eastAsia="ar-SA"/>
        </w:rPr>
      </w:pPr>
      <w:r w:rsidRPr="00A6505E">
        <w:rPr>
          <w:sz w:val="28"/>
          <w:szCs w:val="28"/>
          <w:lang w:eastAsia="ar-SA"/>
        </w:rPr>
        <w:t>8. Карты для ориентирования.</w:t>
      </w:r>
    </w:p>
    <w:p w14:paraId="0B9967AB" w14:textId="77777777" w:rsidR="00A6505E" w:rsidRPr="00A6505E" w:rsidRDefault="00A6505E" w:rsidP="00A6505E">
      <w:pPr>
        <w:widowControl/>
        <w:suppressAutoHyphens/>
        <w:autoSpaceDE/>
        <w:autoSpaceDN/>
        <w:ind w:firstLine="709"/>
        <w:jc w:val="both"/>
        <w:rPr>
          <w:sz w:val="28"/>
          <w:szCs w:val="28"/>
          <w:lang w:eastAsia="ar-SA"/>
        </w:rPr>
      </w:pPr>
      <w:r w:rsidRPr="00A6505E">
        <w:rPr>
          <w:sz w:val="28"/>
          <w:szCs w:val="28"/>
          <w:lang w:eastAsia="ar-SA"/>
        </w:rPr>
        <w:t>9. Компас.</w:t>
      </w:r>
    </w:p>
    <w:p w14:paraId="172AC6C4" w14:textId="77777777" w:rsidR="00A6505E" w:rsidRPr="00A6505E" w:rsidRDefault="00A6505E" w:rsidP="00A6505E">
      <w:pPr>
        <w:widowControl/>
        <w:suppressAutoHyphens/>
        <w:autoSpaceDE/>
        <w:autoSpaceDN/>
        <w:ind w:firstLine="709"/>
        <w:jc w:val="both"/>
        <w:rPr>
          <w:sz w:val="28"/>
          <w:szCs w:val="28"/>
          <w:lang w:eastAsia="ar-SA"/>
        </w:rPr>
      </w:pPr>
      <w:r w:rsidRPr="00A6505E">
        <w:rPr>
          <w:sz w:val="28"/>
          <w:szCs w:val="28"/>
          <w:lang w:eastAsia="ar-SA"/>
        </w:rPr>
        <w:lastRenderedPageBreak/>
        <w:t>10. Курвиметр.</w:t>
      </w:r>
    </w:p>
    <w:p w14:paraId="5F181728"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sz w:val="28"/>
          <w:szCs w:val="28"/>
          <w:lang w:eastAsia="ar-SA"/>
        </w:rPr>
        <w:t>11. Аптечка первой медицинской помощи, шины, робот-тренажер «Гоша».</w:t>
      </w:r>
    </w:p>
    <w:p w14:paraId="3A3D3E16"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Маты гимнастические.</w:t>
      </w:r>
    </w:p>
    <w:p w14:paraId="5A83A2B0"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Нестандартное гимнастическое оборудование.</w:t>
      </w:r>
    </w:p>
    <w:p w14:paraId="07052BD5"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Секундомер.</w:t>
      </w:r>
    </w:p>
    <w:p w14:paraId="6C6F4173"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Скамейки гимнастические.</w:t>
      </w:r>
    </w:p>
    <w:p w14:paraId="032EC607"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Фишки разметочные.</w:t>
      </w:r>
    </w:p>
    <w:p w14:paraId="346FA7BA"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Персональный компьютер.</w:t>
      </w:r>
    </w:p>
    <w:p w14:paraId="3A82525B" w14:textId="77777777" w:rsidR="00A6505E" w:rsidRPr="00A6505E" w:rsidRDefault="00A6505E" w:rsidP="00A6505E">
      <w:pPr>
        <w:widowControl/>
        <w:numPr>
          <w:ilvl w:val="0"/>
          <w:numId w:val="27"/>
        </w:numPr>
        <w:suppressAutoHyphens/>
        <w:autoSpaceDE/>
        <w:autoSpaceDN/>
        <w:jc w:val="both"/>
        <w:rPr>
          <w:sz w:val="28"/>
          <w:szCs w:val="28"/>
          <w:lang w:eastAsia="ar-SA"/>
        </w:rPr>
      </w:pPr>
      <w:r w:rsidRPr="00A6505E">
        <w:rPr>
          <w:sz w:val="28"/>
          <w:szCs w:val="28"/>
          <w:lang w:eastAsia="ar-SA"/>
        </w:rPr>
        <w:t>Мультимедийный проектор, настенный экран.</w:t>
      </w:r>
    </w:p>
    <w:p w14:paraId="349E37FD" w14:textId="77777777" w:rsidR="00A6505E" w:rsidRPr="00A6505E" w:rsidRDefault="00A6505E" w:rsidP="00A6505E">
      <w:pPr>
        <w:widowControl/>
        <w:numPr>
          <w:ilvl w:val="0"/>
          <w:numId w:val="27"/>
        </w:numPr>
        <w:suppressAutoHyphens/>
        <w:autoSpaceDE/>
        <w:autoSpaceDN/>
        <w:jc w:val="both"/>
        <w:rPr>
          <w:b/>
          <w:spacing w:val="-4"/>
          <w:sz w:val="28"/>
          <w:szCs w:val="28"/>
          <w:lang w:eastAsia="ar-SA"/>
        </w:rPr>
      </w:pPr>
      <w:r w:rsidRPr="00A6505E">
        <w:rPr>
          <w:sz w:val="28"/>
          <w:szCs w:val="28"/>
          <w:lang w:eastAsia="ar-SA"/>
        </w:rPr>
        <w:t>Веревки.</w:t>
      </w:r>
    </w:p>
    <w:p w14:paraId="34D6B0F7" w14:textId="77777777" w:rsidR="00A6505E" w:rsidRPr="00A6505E" w:rsidRDefault="00A6505E" w:rsidP="00A6505E">
      <w:pPr>
        <w:shd w:val="clear" w:color="auto" w:fill="FFFFFF"/>
        <w:suppressAutoHyphens/>
        <w:autoSpaceDE/>
        <w:autoSpaceDN/>
        <w:ind w:firstLine="720"/>
        <w:jc w:val="both"/>
        <w:rPr>
          <w:b/>
          <w:spacing w:val="-4"/>
          <w:sz w:val="28"/>
          <w:szCs w:val="28"/>
          <w:lang w:eastAsia="ar-SA"/>
        </w:rPr>
      </w:pPr>
    </w:p>
    <w:p w14:paraId="2B4FB538" w14:textId="77777777" w:rsidR="00A6505E" w:rsidRDefault="00A6505E" w:rsidP="00A6505E">
      <w:pPr>
        <w:shd w:val="clear" w:color="auto" w:fill="FFFFFF"/>
        <w:suppressAutoHyphens/>
        <w:autoSpaceDE/>
        <w:autoSpaceDN/>
        <w:ind w:firstLine="720"/>
        <w:jc w:val="both"/>
        <w:rPr>
          <w:b/>
          <w:spacing w:val="-4"/>
          <w:sz w:val="28"/>
          <w:szCs w:val="28"/>
          <w:lang w:eastAsia="ar-SA"/>
        </w:rPr>
      </w:pPr>
    </w:p>
    <w:p w14:paraId="0F6D3333" w14:textId="77777777" w:rsidR="00A6505E" w:rsidRPr="00A6505E" w:rsidRDefault="00A6505E" w:rsidP="00A6505E">
      <w:pPr>
        <w:shd w:val="clear" w:color="auto" w:fill="FFFFFF"/>
        <w:suppressAutoHyphens/>
        <w:autoSpaceDE/>
        <w:autoSpaceDN/>
        <w:jc w:val="both"/>
        <w:rPr>
          <w:b/>
          <w:spacing w:val="-4"/>
          <w:sz w:val="28"/>
          <w:szCs w:val="28"/>
          <w:lang w:eastAsia="ar-SA"/>
        </w:rPr>
      </w:pPr>
      <w:r w:rsidRPr="00A6505E">
        <w:rPr>
          <w:b/>
          <w:sz w:val="28"/>
          <w:szCs w:val="28"/>
          <w:lang w:eastAsia="ar-SA"/>
        </w:rPr>
        <w:t>8. Оценочные материалы</w:t>
      </w:r>
    </w:p>
    <w:p w14:paraId="6B51E0A6" w14:textId="77777777" w:rsidR="00A6505E" w:rsidRPr="00A6505E" w:rsidRDefault="00A6505E" w:rsidP="00A6505E">
      <w:pPr>
        <w:shd w:val="clear" w:color="auto" w:fill="FFFFFF"/>
        <w:suppressAutoHyphens/>
        <w:autoSpaceDE/>
        <w:autoSpaceDN/>
        <w:ind w:firstLine="720"/>
        <w:jc w:val="both"/>
        <w:rPr>
          <w:b/>
          <w:spacing w:val="-4"/>
          <w:sz w:val="28"/>
          <w:szCs w:val="28"/>
          <w:lang w:eastAsia="ar-SA"/>
        </w:rPr>
      </w:pPr>
    </w:p>
    <w:p w14:paraId="3F243831" w14:textId="77777777" w:rsidR="00A6505E" w:rsidRPr="00A6505E" w:rsidRDefault="00A6505E" w:rsidP="00A6505E">
      <w:pPr>
        <w:suppressAutoHyphens/>
        <w:autoSpaceDE/>
        <w:autoSpaceDN/>
        <w:jc w:val="both"/>
        <w:rPr>
          <w:b/>
          <w:bCs/>
          <w:sz w:val="28"/>
          <w:szCs w:val="28"/>
          <w:lang w:eastAsia="ar-SA"/>
        </w:rPr>
      </w:pPr>
      <w:r w:rsidRPr="00A6505E">
        <w:rPr>
          <w:b/>
          <w:bCs/>
          <w:sz w:val="28"/>
          <w:szCs w:val="28"/>
          <w:lang w:eastAsia="ar-SA"/>
        </w:rPr>
        <w:t>ОСНОВЫ ВЫЖИВАНИЯ И ПОВЕДЕНИЯ В АВТОНОМИИ</w:t>
      </w:r>
    </w:p>
    <w:p w14:paraId="6B8C7B40"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5 класс</w:t>
      </w:r>
    </w:p>
    <w:p w14:paraId="07614316"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Связать туристические узлы: прямой узел, штыковой узел, встречный узел. (время вязания трех узлов подряд не более 90 сек.)</w:t>
      </w:r>
    </w:p>
    <w:p w14:paraId="395747C8" w14:textId="77777777" w:rsidR="00A6505E" w:rsidRPr="00A6505E" w:rsidRDefault="00A6505E" w:rsidP="00A6505E">
      <w:pPr>
        <w:suppressAutoHyphens/>
        <w:autoSpaceDE/>
        <w:autoSpaceDN/>
        <w:jc w:val="both"/>
        <w:rPr>
          <w:b/>
          <w:bCs/>
          <w:sz w:val="28"/>
          <w:szCs w:val="28"/>
          <w:lang w:eastAsia="ar-SA"/>
        </w:rPr>
      </w:pPr>
      <w:r w:rsidRPr="00A6505E">
        <w:rPr>
          <w:sz w:val="28"/>
          <w:szCs w:val="28"/>
          <w:lang w:eastAsia="ar-SA"/>
        </w:rPr>
        <w:t>Определить азимут по компасу</w:t>
      </w:r>
    </w:p>
    <w:p w14:paraId="6469A49D"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6 класс</w:t>
      </w:r>
    </w:p>
    <w:p w14:paraId="43DCF686"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Движение по азимуту с помощь компаса (4-5 контрольных точек)</w:t>
      </w:r>
    </w:p>
    <w:p w14:paraId="0EEA4434" w14:textId="77777777" w:rsidR="00A6505E" w:rsidRPr="00A6505E" w:rsidRDefault="00A6505E" w:rsidP="00A6505E">
      <w:pPr>
        <w:suppressAutoHyphens/>
        <w:autoSpaceDE/>
        <w:autoSpaceDN/>
        <w:jc w:val="both"/>
        <w:rPr>
          <w:b/>
          <w:bCs/>
          <w:sz w:val="28"/>
          <w:szCs w:val="28"/>
          <w:lang w:eastAsia="ar-SA"/>
        </w:rPr>
      </w:pPr>
      <w:r w:rsidRPr="00A6505E">
        <w:rPr>
          <w:sz w:val="28"/>
          <w:szCs w:val="28"/>
          <w:lang w:eastAsia="ar-SA"/>
        </w:rPr>
        <w:t>Вязание узлов: простой проводник, серединый австрийский, двойной проводник (время вязания трех узлов подряд не более 90 сек.)</w:t>
      </w:r>
    </w:p>
    <w:p w14:paraId="4C474A58"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7 класс</w:t>
      </w:r>
    </w:p>
    <w:p w14:paraId="65FBE86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Движение по азимуту с помощью компаса (7-10 контрольных точек)</w:t>
      </w:r>
    </w:p>
    <w:p w14:paraId="0C10DBB2" w14:textId="77777777" w:rsidR="00A6505E" w:rsidRPr="00A6505E" w:rsidRDefault="00A6505E" w:rsidP="00A6505E">
      <w:pPr>
        <w:suppressAutoHyphens/>
        <w:autoSpaceDE/>
        <w:autoSpaceDN/>
        <w:jc w:val="both"/>
        <w:rPr>
          <w:b/>
          <w:bCs/>
          <w:sz w:val="28"/>
          <w:szCs w:val="28"/>
          <w:lang w:eastAsia="ar-SA"/>
        </w:rPr>
      </w:pPr>
      <w:r w:rsidRPr="00A6505E">
        <w:rPr>
          <w:sz w:val="28"/>
          <w:szCs w:val="28"/>
          <w:lang w:eastAsia="ar-SA"/>
        </w:rPr>
        <w:t>Вязание узлов: удавка, австрийский проводник, булинь, стремя (время вязания четырех узлов подряд не более 90 сек.)</w:t>
      </w:r>
    </w:p>
    <w:p w14:paraId="7DC8E851"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8 класс</w:t>
      </w:r>
    </w:p>
    <w:p w14:paraId="1F857585" w14:textId="77777777" w:rsidR="00A6505E" w:rsidRPr="00A6505E" w:rsidRDefault="00A6505E" w:rsidP="00A6505E">
      <w:pPr>
        <w:suppressAutoHyphens/>
        <w:autoSpaceDE/>
        <w:autoSpaceDN/>
        <w:jc w:val="both"/>
        <w:rPr>
          <w:b/>
          <w:bCs/>
          <w:sz w:val="28"/>
          <w:szCs w:val="28"/>
          <w:lang w:eastAsia="ar-SA"/>
        </w:rPr>
      </w:pPr>
      <w:r w:rsidRPr="00A6505E">
        <w:rPr>
          <w:sz w:val="28"/>
          <w:szCs w:val="28"/>
          <w:lang w:eastAsia="ar-SA"/>
        </w:rPr>
        <w:t>Определение географических и прямоугольных координат, определение расстояния между двумя контрольными точками по прямой</w:t>
      </w:r>
    </w:p>
    <w:p w14:paraId="5DFA402A"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9 класс</w:t>
      </w:r>
    </w:p>
    <w:p w14:paraId="647C64B8"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 xml:space="preserve">Определение географических и прямоугольных координат, определение наикротчайшего  расстояния между двумя контрольными точками  (не по прямой) используя для определения курвиметр и штангенциркуль </w:t>
      </w:r>
    </w:p>
    <w:p w14:paraId="1330E267" w14:textId="00C2D869" w:rsidR="00A6505E" w:rsidRDefault="00A6505E" w:rsidP="00A6505E">
      <w:pPr>
        <w:suppressAutoHyphens/>
        <w:autoSpaceDE/>
        <w:autoSpaceDN/>
        <w:jc w:val="both"/>
        <w:rPr>
          <w:sz w:val="28"/>
          <w:szCs w:val="28"/>
          <w:lang w:eastAsia="ar-SA"/>
        </w:rPr>
      </w:pPr>
    </w:p>
    <w:p w14:paraId="4DF4D2DD" w14:textId="647BA53E" w:rsidR="00D514FF" w:rsidRDefault="00D514FF" w:rsidP="00A6505E">
      <w:pPr>
        <w:suppressAutoHyphens/>
        <w:autoSpaceDE/>
        <w:autoSpaceDN/>
        <w:jc w:val="both"/>
        <w:rPr>
          <w:sz w:val="28"/>
          <w:szCs w:val="28"/>
          <w:lang w:eastAsia="ar-SA"/>
        </w:rPr>
      </w:pPr>
    </w:p>
    <w:p w14:paraId="767F31E8" w14:textId="61D36D79" w:rsidR="00D514FF" w:rsidRDefault="00D514FF" w:rsidP="00A6505E">
      <w:pPr>
        <w:suppressAutoHyphens/>
        <w:autoSpaceDE/>
        <w:autoSpaceDN/>
        <w:jc w:val="both"/>
        <w:rPr>
          <w:sz w:val="28"/>
          <w:szCs w:val="28"/>
          <w:lang w:eastAsia="ar-SA"/>
        </w:rPr>
      </w:pPr>
    </w:p>
    <w:p w14:paraId="071B99D2" w14:textId="77777777" w:rsidR="00D514FF" w:rsidRPr="00A6505E" w:rsidRDefault="00D514FF" w:rsidP="00A6505E">
      <w:pPr>
        <w:suppressAutoHyphens/>
        <w:autoSpaceDE/>
        <w:autoSpaceDN/>
        <w:jc w:val="both"/>
        <w:rPr>
          <w:sz w:val="28"/>
          <w:szCs w:val="28"/>
          <w:lang w:eastAsia="ar-SA"/>
        </w:rPr>
      </w:pPr>
    </w:p>
    <w:p w14:paraId="556A510C"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СТРОЕВАЯ ПОДГОТОВКА</w:t>
      </w:r>
    </w:p>
    <w:tbl>
      <w:tblPr>
        <w:tblW w:w="0" w:type="auto"/>
        <w:tblLayout w:type="fixed"/>
        <w:tblLook w:val="0000" w:firstRow="0" w:lastRow="0" w:firstColumn="0" w:lastColumn="0" w:noHBand="0" w:noVBand="0"/>
      </w:tblPr>
      <w:tblGrid>
        <w:gridCol w:w="4951"/>
        <w:gridCol w:w="4839"/>
      </w:tblGrid>
      <w:tr w:rsidR="00A6505E" w:rsidRPr="00A6505E" w14:paraId="64C29A9D" w14:textId="77777777" w:rsidTr="00A6505E">
        <w:tc>
          <w:tcPr>
            <w:tcW w:w="4951" w:type="dxa"/>
            <w:tcBorders>
              <w:top w:val="single" w:sz="4" w:space="0" w:color="000000"/>
              <w:left w:val="single" w:sz="4" w:space="0" w:color="000000"/>
              <w:bottom w:val="single" w:sz="4" w:space="0" w:color="000000"/>
              <w:right w:val="single" w:sz="4" w:space="0" w:color="000000"/>
            </w:tcBorders>
            <w:shd w:val="clear" w:color="auto" w:fill="FFFFFF"/>
          </w:tcPr>
          <w:p w14:paraId="6AB42C13"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Класс</w:t>
            </w:r>
          </w:p>
        </w:tc>
        <w:tc>
          <w:tcPr>
            <w:tcW w:w="483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D0BB244"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5-9 классы</w:t>
            </w:r>
          </w:p>
        </w:tc>
      </w:tr>
      <w:tr w:rsidR="00A6505E" w:rsidRPr="00A6505E" w14:paraId="4873F428" w14:textId="77777777" w:rsidTr="00A6505E">
        <w:tc>
          <w:tcPr>
            <w:tcW w:w="4951" w:type="dxa"/>
            <w:tcBorders>
              <w:top w:val="single" w:sz="4" w:space="0" w:color="000000"/>
              <w:left w:val="single" w:sz="4" w:space="0" w:color="000000"/>
              <w:bottom w:val="single" w:sz="4" w:space="0" w:color="000000"/>
              <w:right w:val="single" w:sz="4" w:space="0" w:color="000000"/>
            </w:tcBorders>
            <w:shd w:val="clear" w:color="auto" w:fill="FFFFFF"/>
          </w:tcPr>
          <w:p w14:paraId="18B276EB"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Оценка</w:t>
            </w:r>
          </w:p>
        </w:tc>
        <w:tc>
          <w:tcPr>
            <w:tcW w:w="4839" w:type="dxa"/>
            <w:vMerge/>
            <w:tcBorders>
              <w:top w:val="single" w:sz="4" w:space="0" w:color="000000"/>
              <w:left w:val="single" w:sz="4" w:space="0" w:color="000000"/>
              <w:bottom w:val="single" w:sz="4" w:space="0" w:color="000000"/>
              <w:right w:val="single" w:sz="4" w:space="0" w:color="000000"/>
            </w:tcBorders>
            <w:shd w:val="clear" w:color="auto" w:fill="FFFFFF"/>
          </w:tcPr>
          <w:p w14:paraId="1188CED8" w14:textId="77777777" w:rsidR="00A6505E" w:rsidRPr="00A6505E" w:rsidRDefault="00A6505E" w:rsidP="00A6505E">
            <w:pPr>
              <w:suppressAutoHyphens/>
              <w:autoSpaceDE/>
              <w:autoSpaceDN/>
              <w:jc w:val="both"/>
              <w:rPr>
                <w:sz w:val="28"/>
                <w:szCs w:val="28"/>
                <w:lang w:eastAsia="ar-SA"/>
              </w:rPr>
            </w:pPr>
          </w:p>
        </w:tc>
      </w:tr>
      <w:tr w:rsidR="00A6505E" w:rsidRPr="00A6505E" w14:paraId="6BB2E460" w14:textId="77777777" w:rsidTr="00A6505E">
        <w:tc>
          <w:tcPr>
            <w:tcW w:w="4951" w:type="dxa"/>
            <w:tcBorders>
              <w:top w:val="single" w:sz="4" w:space="0" w:color="000000"/>
              <w:left w:val="single" w:sz="4" w:space="0" w:color="000000"/>
              <w:bottom w:val="single" w:sz="4" w:space="0" w:color="000000"/>
              <w:right w:val="single" w:sz="4" w:space="0" w:color="000000"/>
            </w:tcBorders>
            <w:shd w:val="clear" w:color="auto" w:fill="FFFFFF"/>
          </w:tcPr>
          <w:p w14:paraId="236A8B82"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Отлично</w:t>
            </w:r>
          </w:p>
        </w:tc>
        <w:tc>
          <w:tcPr>
            <w:tcW w:w="4839" w:type="dxa"/>
            <w:tcBorders>
              <w:top w:val="single" w:sz="4" w:space="0" w:color="000000"/>
              <w:left w:val="single" w:sz="4" w:space="0" w:color="000000"/>
              <w:bottom w:val="single" w:sz="4" w:space="0" w:color="000000"/>
              <w:right w:val="single" w:sz="4" w:space="0" w:color="000000"/>
            </w:tcBorders>
            <w:shd w:val="clear" w:color="auto" w:fill="FFFFFF"/>
          </w:tcPr>
          <w:p w14:paraId="4976C00F"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 xml:space="preserve">От 100 - до 50 процентов строевых приемов выполнено на «отлично», </w:t>
            </w:r>
            <w:r w:rsidRPr="00A6505E">
              <w:rPr>
                <w:sz w:val="28"/>
                <w:szCs w:val="28"/>
                <w:lang w:eastAsia="ar-SA"/>
              </w:rPr>
              <w:lastRenderedPageBreak/>
              <w:t>остальные «хорошо»</w:t>
            </w:r>
          </w:p>
        </w:tc>
      </w:tr>
      <w:tr w:rsidR="00A6505E" w:rsidRPr="00A6505E" w14:paraId="228F67CC" w14:textId="77777777" w:rsidTr="00A6505E">
        <w:trPr>
          <w:trHeight w:val="1154"/>
        </w:trPr>
        <w:tc>
          <w:tcPr>
            <w:tcW w:w="4951" w:type="dxa"/>
            <w:tcBorders>
              <w:top w:val="single" w:sz="4" w:space="0" w:color="000000"/>
              <w:left w:val="single" w:sz="4" w:space="0" w:color="000000"/>
              <w:bottom w:val="single" w:sz="4" w:space="0" w:color="000000"/>
              <w:right w:val="single" w:sz="4" w:space="0" w:color="000000"/>
            </w:tcBorders>
            <w:shd w:val="clear" w:color="auto" w:fill="FFFFFF"/>
          </w:tcPr>
          <w:p w14:paraId="48F02A6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lastRenderedPageBreak/>
              <w:t xml:space="preserve">Хорошо </w:t>
            </w:r>
          </w:p>
        </w:tc>
        <w:tc>
          <w:tcPr>
            <w:tcW w:w="4839" w:type="dxa"/>
            <w:tcBorders>
              <w:top w:val="single" w:sz="4" w:space="0" w:color="000000"/>
              <w:left w:val="single" w:sz="4" w:space="0" w:color="000000"/>
              <w:bottom w:val="single" w:sz="4" w:space="0" w:color="000000"/>
              <w:right w:val="single" w:sz="4" w:space="0" w:color="000000"/>
            </w:tcBorders>
            <w:shd w:val="clear" w:color="auto" w:fill="FFFFFF"/>
          </w:tcPr>
          <w:p w14:paraId="409801F2"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Более 50 процентов строевых приемов выполнено на оценку «отлично» и «хорошо», остальные на оценку «удовлетворительно»</w:t>
            </w:r>
          </w:p>
        </w:tc>
      </w:tr>
      <w:tr w:rsidR="00A6505E" w:rsidRPr="00A6505E" w14:paraId="11892613" w14:textId="77777777" w:rsidTr="00A6505E">
        <w:tc>
          <w:tcPr>
            <w:tcW w:w="4951" w:type="dxa"/>
            <w:tcBorders>
              <w:top w:val="single" w:sz="4" w:space="0" w:color="000000"/>
              <w:left w:val="single" w:sz="4" w:space="0" w:color="000000"/>
              <w:bottom w:val="single" w:sz="4" w:space="0" w:color="000000"/>
              <w:right w:val="single" w:sz="4" w:space="0" w:color="000000"/>
            </w:tcBorders>
            <w:shd w:val="clear" w:color="auto" w:fill="FFFFFF"/>
          </w:tcPr>
          <w:p w14:paraId="728DD080"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Удовлетворительно</w:t>
            </w:r>
          </w:p>
        </w:tc>
        <w:tc>
          <w:tcPr>
            <w:tcW w:w="4839" w:type="dxa"/>
            <w:tcBorders>
              <w:top w:val="single" w:sz="4" w:space="0" w:color="000000"/>
              <w:left w:val="single" w:sz="4" w:space="0" w:color="000000"/>
              <w:bottom w:val="single" w:sz="4" w:space="0" w:color="000000"/>
              <w:right w:val="single" w:sz="4" w:space="0" w:color="000000"/>
            </w:tcBorders>
            <w:shd w:val="clear" w:color="auto" w:fill="FFFFFF"/>
          </w:tcPr>
          <w:p w14:paraId="4584C512"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Более 80 строевых приемов выполнено не ниже «удовлетворительно»</w:t>
            </w:r>
          </w:p>
        </w:tc>
      </w:tr>
    </w:tbl>
    <w:p w14:paraId="558654E8" w14:textId="77777777" w:rsidR="00A6505E" w:rsidRPr="00A6505E" w:rsidRDefault="00A6505E" w:rsidP="00A6505E">
      <w:pPr>
        <w:suppressAutoHyphens/>
        <w:autoSpaceDE/>
        <w:autoSpaceDN/>
        <w:jc w:val="both"/>
        <w:rPr>
          <w:b/>
          <w:bCs/>
          <w:sz w:val="28"/>
          <w:szCs w:val="28"/>
          <w:lang w:eastAsia="ar-SA"/>
        </w:rPr>
      </w:pPr>
    </w:p>
    <w:p w14:paraId="1D74365A" w14:textId="77777777" w:rsidR="00A6505E" w:rsidRPr="00A6505E" w:rsidRDefault="00A6505E" w:rsidP="00A6505E">
      <w:pPr>
        <w:suppressAutoHyphens/>
        <w:autoSpaceDE/>
        <w:autoSpaceDN/>
        <w:jc w:val="both"/>
        <w:rPr>
          <w:b/>
          <w:bCs/>
          <w:sz w:val="28"/>
          <w:szCs w:val="28"/>
          <w:lang w:eastAsia="ar-SA"/>
        </w:rPr>
      </w:pPr>
      <w:r w:rsidRPr="00A6505E">
        <w:rPr>
          <w:b/>
          <w:bCs/>
          <w:sz w:val="28"/>
          <w:szCs w:val="28"/>
          <w:lang w:eastAsia="ar-SA"/>
        </w:rPr>
        <w:t>Примерные перечень строевых приемов</w:t>
      </w:r>
    </w:p>
    <w:p w14:paraId="0E55EE05"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5 класс</w:t>
      </w:r>
    </w:p>
    <w:p w14:paraId="1198E8B2" w14:textId="77777777" w:rsidR="00A6505E" w:rsidRPr="00A6505E" w:rsidRDefault="00A6505E" w:rsidP="00A6505E">
      <w:pPr>
        <w:widowControl/>
        <w:numPr>
          <w:ilvl w:val="0"/>
          <w:numId w:val="28"/>
        </w:numPr>
        <w:suppressAutoHyphens/>
        <w:autoSpaceDE/>
        <w:autoSpaceDN/>
        <w:spacing w:after="160" w:line="259" w:lineRule="auto"/>
        <w:jc w:val="both"/>
        <w:rPr>
          <w:sz w:val="28"/>
          <w:szCs w:val="28"/>
          <w:lang w:eastAsia="ar-SA"/>
        </w:rPr>
      </w:pPr>
      <w:r w:rsidRPr="00A6505E">
        <w:rPr>
          <w:sz w:val="28"/>
          <w:szCs w:val="28"/>
          <w:lang w:eastAsia="ar-SA"/>
        </w:rPr>
        <w:t>Выполнение команд: «СТАНОВИСЬ», «СМИРНО», «ВОЛЬНО», «ЗАПРАВИТЬСЯ»</w:t>
      </w:r>
    </w:p>
    <w:p w14:paraId="3223B4F4" w14:textId="77777777" w:rsidR="00A6505E" w:rsidRPr="00A6505E" w:rsidRDefault="00A6505E" w:rsidP="00A6505E">
      <w:pPr>
        <w:widowControl/>
        <w:numPr>
          <w:ilvl w:val="0"/>
          <w:numId w:val="28"/>
        </w:numPr>
        <w:suppressAutoHyphens/>
        <w:autoSpaceDE/>
        <w:autoSpaceDN/>
        <w:spacing w:after="160" w:line="259" w:lineRule="auto"/>
        <w:jc w:val="both"/>
        <w:rPr>
          <w:sz w:val="28"/>
          <w:szCs w:val="28"/>
          <w:lang w:eastAsia="ar-SA"/>
        </w:rPr>
      </w:pPr>
      <w:r w:rsidRPr="00A6505E">
        <w:rPr>
          <w:sz w:val="28"/>
          <w:szCs w:val="28"/>
          <w:lang w:eastAsia="ar-SA"/>
        </w:rPr>
        <w:t>Прохождение строевым шагом</w:t>
      </w:r>
    </w:p>
    <w:p w14:paraId="1EE1C8A3" w14:textId="77777777" w:rsidR="00A6505E" w:rsidRPr="00A6505E" w:rsidRDefault="00A6505E" w:rsidP="00A6505E">
      <w:pPr>
        <w:widowControl/>
        <w:numPr>
          <w:ilvl w:val="0"/>
          <w:numId w:val="28"/>
        </w:numPr>
        <w:suppressAutoHyphens/>
        <w:autoSpaceDE/>
        <w:autoSpaceDN/>
        <w:spacing w:after="160" w:line="259" w:lineRule="auto"/>
        <w:jc w:val="both"/>
        <w:rPr>
          <w:sz w:val="28"/>
          <w:szCs w:val="28"/>
          <w:lang w:eastAsia="ar-SA"/>
        </w:rPr>
      </w:pPr>
      <w:r w:rsidRPr="00A6505E">
        <w:rPr>
          <w:sz w:val="28"/>
          <w:szCs w:val="28"/>
          <w:lang w:eastAsia="ar-SA"/>
        </w:rPr>
        <w:t>Выход из строя и возвращение в строй</w:t>
      </w:r>
    </w:p>
    <w:p w14:paraId="56DAE071" w14:textId="77777777" w:rsidR="00A6505E" w:rsidRPr="00A6505E" w:rsidRDefault="00A6505E" w:rsidP="00A6505E">
      <w:pPr>
        <w:widowControl/>
        <w:numPr>
          <w:ilvl w:val="0"/>
          <w:numId w:val="28"/>
        </w:numPr>
        <w:suppressAutoHyphens/>
        <w:autoSpaceDE/>
        <w:autoSpaceDN/>
        <w:spacing w:after="160" w:line="259" w:lineRule="auto"/>
        <w:jc w:val="both"/>
        <w:rPr>
          <w:b/>
          <w:bCs/>
          <w:sz w:val="28"/>
          <w:szCs w:val="28"/>
          <w:lang w:eastAsia="ar-SA"/>
        </w:rPr>
      </w:pPr>
      <w:r w:rsidRPr="00A6505E">
        <w:rPr>
          <w:sz w:val="28"/>
          <w:szCs w:val="28"/>
          <w:lang w:eastAsia="ar-SA"/>
        </w:rPr>
        <w:t>Повороты на месте</w:t>
      </w:r>
    </w:p>
    <w:p w14:paraId="25E136FA"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6 класс</w:t>
      </w:r>
    </w:p>
    <w:p w14:paraId="4C06EC30"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Выполнение команд: «СТАНОВИСЬ», «СМИРНО», «ВОЛЬНО», «ЗАПРАВИТЬСЯ»</w:t>
      </w:r>
    </w:p>
    <w:p w14:paraId="409FBF56"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Прохождение строевым шагом</w:t>
      </w:r>
    </w:p>
    <w:p w14:paraId="4B7C0E2C"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Выход из строя и возвращение в строй</w:t>
      </w:r>
    </w:p>
    <w:p w14:paraId="71389635"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Выполнение воинского приветствия на месте</w:t>
      </w:r>
    </w:p>
    <w:p w14:paraId="22E7627F"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Подход к начальнику и отход от него</w:t>
      </w:r>
    </w:p>
    <w:p w14:paraId="21BA63B3" w14:textId="77777777" w:rsidR="00A6505E" w:rsidRPr="00A6505E" w:rsidRDefault="00A6505E" w:rsidP="00A6505E">
      <w:pPr>
        <w:widowControl/>
        <w:numPr>
          <w:ilvl w:val="0"/>
          <w:numId w:val="29"/>
        </w:numPr>
        <w:suppressAutoHyphens/>
        <w:autoSpaceDE/>
        <w:autoSpaceDN/>
        <w:spacing w:after="160" w:line="259" w:lineRule="auto"/>
        <w:jc w:val="both"/>
        <w:rPr>
          <w:sz w:val="28"/>
          <w:szCs w:val="28"/>
          <w:lang w:eastAsia="ar-SA"/>
        </w:rPr>
      </w:pPr>
      <w:r w:rsidRPr="00A6505E">
        <w:rPr>
          <w:sz w:val="28"/>
          <w:szCs w:val="28"/>
          <w:lang w:eastAsia="ar-SA"/>
        </w:rPr>
        <w:t>Смыкание и размыкание в составе отделения</w:t>
      </w:r>
    </w:p>
    <w:p w14:paraId="068FA166" w14:textId="77777777" w:rsidR="00A6505E" w:rsidRPr="00A6505E" w:rsidRDefault="00A6505E" w:rsidP="00A6505E">
      <w:pPr>
        <w:widowControl/>
        <w:numPr>
          <w:ilvl w:val="0"/>
          <w:numId w:val="29"/>
        </w:numPr>
        <w:suppressAutoHyphens/>
        <w:autoSpaceDE/>
        <w:autoSpaceDN/>
        <w:spacing w:after="160" w:line="259" w:lineRule="auto"/>
        <w:jc w:val="both"/>
        <w:rPr>
          <w:b/>
          <w:bCs/>
          <w:sz w:val="28"/>
          <w:szCs w:val="28"/>
          <w:lang w:eastAsia="ar-SA"/>
        </w:rPr>
      </w:pPr>
      <w:r w:rsidRPr="00A6505E">
        <w:rPr>
          <w:sz w:val="28"/>
          <w:szCs w:val="28"/>
          <w:lang w:eastAsia="ar-SA"/>
        </w:rPr>
        <w:t xml:space="preserve">Перестроение из одной шеренги в две и обратно </w:t>
      </w:r>
    </w:p>
    <w:p w14:paraId="4F2F7196"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7 класс</w:t>
      </w:r>
    </w:p>
    <w:p w14:paraId="6A2575C9"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Прохождение строевым шагом</w:t>
      </w:r>
    </w:p>
    <w:p w14:paraId="3A24883F"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Выход из строя и возвращение в строй</w:t>
      </w:r>
    </w:p>
    <w:p w14:paraId="268BA5C4"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Повороты в движении и на месте</w:t>
      </w:r>
    </w:p>
    <w:p w14:paraId="5663119D"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Выполнение воинского приветствия без оружия на месте и в движении</w:t>
      </w:r>
    </w:p>
    <w:p w14:paraId="31A7A3D4"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Подход к начальнику и отход от него</w:t>
      </w:r>
    </w:p>
    <w:p w14:paraId="0744D628"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Смыкание и размыкание в составе отделения</w:t>
      </w:r>
    </w:p>
    <w:p w14:paraId="76D883B6" w14:textId="77777777" w:rsidR="00A6505E" w:rsidRPr="00A6505E" w:rsidRDefault="00A6505E" w:rsidP="00A6505E">
      <w:pPr>
        <w:widowControl/>
        <w:numPr>
          <w:ilvl w:val="0"/>
          <w:numId w:val="30"/>
        </w:numPr>
        <w:suppressAutoHyphens/>
        <w:autoSpaceDE/>
        <w:autoSpaceDN/>
        <w:spacing w:after="160" w:line="259" w:lineRule="auto"/>
        <w:jc w:val="both"/>
        <w:rPr>
          <w:sz w:val="28"/>
          <w:szCs w:val="28"/>
          <w:lang w:eastAsia="ar-SA"/>
        </w:rPr>
      </w:pPr>
      <w:r w:rsidRPr="00A6505E">
        <w:rPr>
          <w:sz w:val="28"/>
          <w:szCs w:val="28"/>
          <w:lang w:eastAsia="ar-SA"/>
        </w:rPr>
        <w:t>Прохождение строевым шагом в составе отделения</w:t>
      </w:r>
    </w:p>
    <w:p w14:paraId="6B41CC62" w14:textId="77777777" w:rsidR="00A6505E" w:rsidRPr="00A6505E" w:rsidRDefault="00A6505E" w:rsidP="00A6505E">
      <w:pPr>
        <w:widowControl/>
        <w:numPr>
          <w:ilvl w:val="0"/>
          <w:numId w:val="30"/>
        </w:numPr>
        <w:suppressAutoHyphens/>
        <w:autoSpaceDE/>
        <w:autoSpaceDN/>
        <w:spacing w:after="160" w:line="259" w:lineRule="auto"/>
        <w:jc w:val="both"/>
        <w:rPr>
          <w:b/>
          <w:bCs/>
          <w:sz w:val="28"/>
          <w:szCs w:val="28"/>
          <w:lang w:eastAsia="ar-SA"/>
        </w:rPr>
      </w:pPr>
      <w:r w:rsidRPr="00A6505E">
        <w:rPr>
          <w:sz w:val="28"/>
          <w:szCs w:val="28"/>
          <w:lang w:eastAsia="ar-SA"/>
        </w:rPr>
        <w:t>Повороты на месте и в движении в составе отделения</w:t>
      </w:r>
    </w:p>
    <w:p w14:paraId="564AC1C3"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lastRenderedPageBreak/>
        <w:t>8-9 классы</w:t>
      </w:r>
    </w:p>
    <w:p w14:paraId="0CF840EA"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Выход на исходную в составе отделения (перестроение и колонны по двое в колонну по одному)</w:t>
      </w:r>
    </w:p>
    <w:p w14:paraId="2ADF1A24"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Выполнение воинского приветствия без оружия на месте и в движении</w:t>
      </w:r>
    </w:p>
    <w:p w14:paraId="4BFA9558"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Перестроение из одной шеренги в две и обратно</w:t>
      </w:r>
    </w:p>
    <w:p w14:paraId="674028A2"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 xml:space="preserve"> Повороты на месте в составе отделения</w:t>
      </w:r>
    </w:p>
    <w:p w14:paraId="2363BCA0"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Смыкание и размыкание в составе отделения</w:t>
      </w:r>
    </w:p>
    <w:p w14:paraId="4447FD92"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Прохождение строевым шагом в составе отделения</w:t>
      </w:r>
    </w:p>
    <w:p w14:paraId="18D7B3C4"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Повороты в движении в составе отделения</w:t>
      </w:r>
    </w:p>
    <w:p w14:paraId="261824FF" w14:textId="77777777" w:rsidR="00A6505E" w:rsidRPr="00A6505E" w:rsidRDefault="00A6505E" w:rsidP="00A6505E">
      <w:pPr>
        <w:widowControl/>
        <w:numPr>
          <w:ilvl w:val="0"/>
          <w:numId w:val="31"/>
        </w:numPr>
        <w:suppressAutoHyphens/>
        <w:autoSpaceDE/>
        <w:autoSpaceDN/>
        <w:spacing w:after="160" w:line="259" w:lineRule="auto"/>
        <w:jc w:val="both"/>
        <w:rPr>
          <w:sz w:val="28"/>
          <w:szCs w:val="28"/>
          <w:lang w:eastAsia="ar-SA"/>
        </w:rPr>
      </w:pPr>
      <w:r w:rsidRPr="00A6505E">
        <w:rPr>
          <w:sz w:val="28"/>
          <w:szCs w:val="28"/>
          <w:lang w:eastAsia="ar-SA"/>
        </w:rPr>
        <w:t>Индивидуальная подготовка: выход из строя и возвращение в строй; повороты на месте и в движении, выполнение воинского приветствия; Подход к начальнику и отход от него</w:t>
      </w:r>
    </w:p>
    <w:p w14:paraId="0750065C" w14:textId="77777777" w:rsidR="00A6505E" w:rsidRPr="00A6505E" w:rsidRDefault="00A6505E" w:rsidP="00A6505E">
      <w:pPr>
        <w:widowControl/>
        <w:numPr>
          <w:ilvl w:val="0"/>
          <w:numId w:val="31"/>
        </w:numPr>
        <w:suppressAutoHyphens/>
        <w:autoSpaceDE/>
        <w:autoSpaceDN/>
        <w:spacing w:after="160" w:line="259" w:lineRule="auto"/>
        <w:jc w:val="both"/>
        <w:rPr>
          <w:b/>
          <w:bCs/>
          <w:sz w:val="28"/>
          <w:szCs w:val="28"/>
          <w:lang w:eastAsia="ar-SA"/>
        </w:rPr>
      </w:pPr>
      <w:r w:rsidRPr="00A6505E">
        <w:rPr>
          <w:sz w:val="28"/>
          <w:szCs w:val="28"/>
          <w:lang w:eastAsia="ar-SA"/>
        </w:rPr>
        <w:t>Прохождение в составе отделения с исполнением песни</w:t>
      </w:r>
    </w:p>
    <w:p w14:paraId="2410A1FC" w14:textId="77777777" w:rsidR="00A6505E" w:rsidRPr="00A6505E" w:rsidRDefault="00A6505E" w:rsidP="00A6505E">
      <w:pPr>
        <w:suppressAutoHyphens/>
        <w:autoSpaceDE/>
        <w:autoSpaceDN/>
        <w:ind w:left="360"/>
        <w:jc w:val="both"/>
        <w:rPr>
          <w:b/>
          <w:bCs/>
          <w:sz w:val="28"/>
          <w:szCs w:val="28"/>
          <w:lang w:eastAsia="ar-SA"/>
        </w:rPr>
      </w:pPr>
      <w:r w:rsidRPr="00A6505E">
        <w:rPr>
          <w:b/>
          <w:bCs/>
          <w:sz w:val="28"/>
          <w:szCs w:val="28"/>
          <w:lang w:eastAsia="ar-SA"/>
        </w:rPr>
        <w:t>ОКАЗАНИЕ ПЕРВОЙ ПОМОЩИ</w:t>
      </w:r>
    </w:p>
    <w:p w14:paraId="2D22FA9E" w14:textId="77777777" w:rsidR="00A6505E" w:rsidRPr="00A6505E" w:rsidRDefault="00A6505E" w:rsidP="00A6505E">
      <w:pPr>
        <w:suppressAutoHyphens/>
        <w:autoSpaceDE/>
        <w:autoSpaceDN/>
        <w:ind w:left="360"/>
        <w:jc w:val="both"/>
        <w:rPr>
          <w:sz w:val="28"/>
          <w:szCs w:val="28"/>
          <w:lang w:eastAsia="ar-SA"/>
        </w:rPr>
      </w:pPr>
      <w:r w:rsidRPr="00A6505E">
        <w:rPr>
          <w:b/>
          <w:bCs/>
          <w:sz w:val="28"/>
          <w:szCs w:val="28"/>
          <w:lang w:eastAsia="ar-SA"/>
        </w:rPr>
        <w:t>Примерный перечень вопросов для итогового тестирования</w:t>
      </w:r>
    </w:p>
    <w:p w14:paraId="31F55079"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ВАРИАНТ 1</w:t>
      </w:r>
    </w:p>
    <w:p w14:paraId="2B1CF9F7" w14:textId="77777777" w:rsidR="00A6505E" w:rsidRPr="00A6505E" w:rsidRDefault="00A6505E" w:rsidP="00A6505E">
      <w:pPr>
        <w:suppressAutoHyphens/>
        <w:autoSpaceDE/>
        <w:autoSpaceDN/>
        <w:jc w:val="both"/>
        <w:rPr>
          <w:sz w:val="28"/>
          <w:szCs w:val="28"/>
          <w:lang w:eastAsia="ar-SA"/>
        </w:rPr>
      </w:pPr>
    </w:p>
    <w:p w14:paraId="11AE4190"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 Дополните фразу: «_____ - является местное повреждение целостности тканей организма в результате механических, физических или химических воздействий».</w:t>
      </w:r>
    </w:p>
    <w:p w14:paraId="6515FA11"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2. Закончите фразу: «Раны сопровождаются кровотечением, болью, нарушением функций поврежденного организма и могут осложняться _____».</w:t>
      </w:r>
    </w:p>
    <w:p w14:paraId="17274654"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3. Дополните фразу: «_____ рана возникает под воздействием тупого ранящего орудия большой массы или обладающего большой скоростью».</w:t>
      </w:r>
    </w:p>
    <w:p w14:paraId="58C1CA6C"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4. Дополните фразу: «Транспортная _____ осуществляется посредством специальных шин или шин, изготовленных из подручных материалов».</w:t>
      </w:r>
    </w:p>
    <w:p w14:paraId="1D7F7D22"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5. Дополните фразу: «Перед рефлекторным вызыванием рвоты рекомендуется выпить несколько стаканов _____, или 0,25 – 0,5-процентного раствора питьевой соды, или 0,5-процентного раствора _____».</w:t>
      </w:r>
    </w:p>
    <w:p w14:paraId="3EF04A68"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6. Дополните фразу: «Целью оказания первой медицинской помощи при отморожении является по возможности быстрое и полноценное восстановление _____ в пораженных тканях, для этого, прежде всего, необходимо их _____».</w:t>
      </w:r>
    </w:p>
    <w:p w14:paraId="23635572"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7. Дополните фразу: «Если одежда и обувь _____, а кожа _____, то электрическое сопротивление снижается, и опасность поражения током резко возрастает».</w:t>
      </w:r>
    </w:p>
    <w:p w14:paraId="34D1ABD7"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8. Дополните фразу: «Конец бинта разрывают продольно и завязывают узлом на стороне, _____ повреждению».</w:t>
      </w:r>
    </w:p>
    <w:p w14:paraId="6ABA1E23" w14:textId="77777777" w:rsidR="00A6505E" w:rsidRPr="00A6505E" w:rsidRDefault="00A6505E" w:rsidP="00A6505E">
      <w:pPr>
        <w:suppressAutoHyphens/>
        <w:autoSpaceDE/>
        <w:autoSpaceDN/>
        <w:ind w:firstLine="708"/>
        <w:jc w:val="both"/>
        <w:rPr>
          <w:i/>
          <w:sz w:val="28"/>
          <w:szCs w:val="28"/>
          <w:lang w:eastAsia="ar-SA"/>
        </w:rPr>
      </w:pPr>
      <w:r w:rsidRPr="00A6505E">
        <w:rPr>
          <w:sz w:val="28"/>
          <w:szCs w:val="28"/>
          <w:lang w:eastAsia="ar-SA"/>
        </w:rPr>
        <w:t xml:space="preserve">9. Установите соответствие между видами антисептики и ее основными </w:t>
      </w:r>
      <w:r w:rsidRPr="00A6505E">
        <w:rPr>
          <w:sz w:val="28"/>
          <w:szCs w:val="28"/>
          <w:lang w:eastAsia="ar-SA"/>
        </w:rPr>
        <w:lastRenderedPageBreak/>
        <w:t xml:space="preserve">характеристиками </w:t>
      </w:r>
      <w:r w:rsidRPr="00A6505E">
        <w:rPr>
          <w:i/>
          <w:sz w:val="28"/>
          <w:szCs w:val="28"/>
          <w:lang w:eastAsia="ar-SA"/>
        </w:rPr>
        <w:t>(ответ представьте в виде цифры с буквой, например 3 В).</w:t>
      </w:r>
    </w:p>
    <w:p w14:paraId="0123060D" w14:textId="77777777" w:rsidR="00A6505E" w:rsidRPr="00A6505E" w:rsidRDefault="00A6505E" w:rsidP="00A6505E">
      <w:pPr>
        <w:suppressAutoHyphens/>
        <w:autoSpaceDE/>
        <w:autoSpaceDN/>
        <w:jc w:val="both"/>
        <w:rPr>
          <w:i/>
          <w:sz w:val="28"/>
          <w:szCs w:val="28"/>
          <w:lang w:eastAsia="ar-SA"/>
        </w:rPr>
      </w:pPr>
    </w:p>
    <w:tbl>
      <w:tblPr>
        <w:tblW w:w="0" w:type="auto"/>
        <w:tblLayout w:type="fixed"/>
        <w:tblLook w:val="0000" w:firstRow="0" w:lastRow="0" w:firstColumn="0" w:lastColumn="0" w:noHBand="0" w:noVBand="0"/>
      </w:tblPr>
      <w:tblGrid>
        <w:gridCol w:w="2440"/>
        <w:gridCol w:w="7350"/>
      </w:tblGrid>
      <w:tr w:rsidR="00A6505E" w:rsidRPr="00A6505E" w14:paraId="7394841D" w14:textId="77777777" w:rsidTr="00A6505E">
        <w:tc>
          <w:tcPr>
            <w:tcW w:w="2440" w:type="dxa"/>
            <w:shd w:val="clear" w:color="auto" w:fill="auto"/>
          </w:tcPr>
          <w:p w14:paraId="37ABD253"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 Механическая антисептика.</w:t>
            </w:r>
          </w:p>
        </w:tc>
        <w:tc>
          <w:tcPr>
            <w:tcW w:w="7350" w:type="dxa"/>
            <w:shd w:val="clear" w:color="auto" w:fill="auto"/>
          </w:tcPr>
          <w:p w14:paraId="55B09D6F"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А) Уничтожение микробов и повышение иммунологической защиты организма; применяются антибиотики, ферменты или сыворотки.</w:t>
            </w:r>
          </w:p>
        </w:tc>
      </w:tr>
      <w:tr w:rsidR="00A6505E" w:rsidRPr="00A6505E" w14:paraId="2B8E4295" w14:textId="77777777" w:rsidTr="00A6505E">
        <w:tc>
          <w:tcPr>
            <w:tcW w:w="2440" w:type="dxa"/>
            <w:shd w:val="clear" w:color="auto" w:fill="auto"/>
          </w:tcPr>
          <w:p w14:paraId="239D2FBE"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2) Химическая антисептика.</w:t>
            </w:r>
          </w:p>
        </w:tc>
        <w:tc>
          <w:tcPr>
            <w:tcW w:w="7350" w:type="dxa"/>
            <w:shd w:val="clear" w:color="auto" w:fill="auto"/>
          </w:tcPr>
          <w:p w14:paraId="603D5261"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 Использование физических факторов для уничтожения микробов; применяется гипертонический раствор или бактерицидная лампа.</w:t>
            </w:r>
          </w:p>
        </w:tc>
      </w:tr>
      <w:tr w:rsidR="00A6505E" w:rsidRPr="00A6505E" w14:paraId="0D35A730" w14:textId="77777777" w:rsidTr="00A6505E">
        <w:tc>
          <w:tcPr>
            <w:tcW w:w="2440" w:type="dxa"/>
            <w:shd w:val="clear" w:color="auto" w:fill="auto"/>
          </w:tcPr>
          <w:p w14:paraId="0B9D24D3"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 Физическая антисептика.</w:t>
            </w:r>
          </w:p>
        </w:tc>
        <w:tc>
          <w:tcPr>
            <w:tcW w:w="7350" w:type="dxa"/>
            <w:shd w:val="clear" w:color="auto" w:fill="auto"/>
          </w:tcPr>
          <w:p w14:paraId="269A6C33"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В) Первичная обработка раны, удаление инородных тел.</w:t>
            </w:r>
          </w:p>
        </w:tc>
      </w:tr>
      <w:tr w:rsidR="00A6505E" w:rsidRPr="00A6505E" w14:paraId="48FD1B87" w14:textId="77777777" w:rsidTr="00A6505E">
        <w:tc>
          <w:tcPr>
            <w:tcW w:w="2440" w:type="dxa"/>
            <w:shd w:val="clear" w:color="auto" w:fill="auto"/>
          </w:tcPr>
          <w:p w14:paraId="5E5B9AED"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 Биологическая антисептика.</w:t>
            </w:r>
          </w:p>
        </w:tc>
        <w:tc>
          <w:tcPr>
            <w:tcW w:w="7350" w:type="dxa"/>
            <w:shd w:val="clear" w:color="auto" w:fill="auto"/>
          </w:tcPr>
          <w:p w14:paraId="7B5362AA"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Г) осуществляется с помощью дезинфицирующих средств и химиотерапевтических средств, синтетических сульфаниламидных препаратов.</w:t>
            </w:r>
          </w:p>
        </w:tc>
      </w:tr>
    </w:tbl>
    <w:p w14:paraId="3115E8FA" w14:textId="77777777" w:rsidR="00A6505E" w:rsidRPr="00A6505E" w:rsidRDefault="00A6505E" w:rsidP="00A6505E">
      <w:pPr>
        <w:suppressAutoHyphens/>
        <w:autoSpaceDE/>
        <w:autoSpaceDN/>
        <w:jc w:val="both"/>
        <w:rPr>
          <w:sz w:val="28"/>
          <w:szCs w:val="28"/>
          <w:lang w:eastAsia="ar-SA"/>
        </w:rPr>
      </w:pPr>
    </w:p>
    <w:p w14:paraId="30979DFB"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10. Установите очередность действий по наложению жгута:</w:t>
      </w:r>
    </w:p>
    <w:p w14:paraId="439473E2"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А) жгут захватывают правой рукой у края с цепочкой, левой – на 30 – 40 см ближе к середине;</w:t>
      </w:r>
    </w:p>
    <w:p w14:paraId="312E8CCE"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Б) последующие туры жгута накладывают по спирали, не растягивая, и фиксируют крючок в цепочке;</w:t>
      </w:r>
    </w:p>
    <w:p w14:paraId="61DC7D4C"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В) конечность со жгутом хорошо иммобилизируют с помощью транспортной шины или подручных средств;</w:t>
      </w:r>
    </w:p>
    <w:p w14:paraId="62BFAADE"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Г) к жгуту или одежде пострадавшего прикрепляют записку с указанием даты и времени (часы, минуты) его наложения;</w:t>
      </w:r>
    </w:p>
    <w:p w14:paraId="6E0AF3D1"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Д) жгут растягивают руками и накладывают первый циркулярный тур таким образом, чтобы начальный участок жгута перекрывался последующим туром;</w:t>
      </w:r>
    </w:p>
    <w:p w14:paraId="35388BB8"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Е) выше раны и ближе к ней на кожу накладывают прокладку из одежды или мягкой ткани;</w:t>
      </w:r>
    </w:p>
    <w:p w14:paraId="5554CFCF"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Ж) для обеспечения оттока венозной крови конечность поднимают на 20 – 30 см.</w:t>
      </w:r>
    </w:p>
    <w:p w14:paraId="31B51A5B"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ВАРИАНТ 2</w:t>
      </w:r>
    </w:p>
    <w:p w14:paraId="0BC0ECF4" w14:textId="77777777" w:rsidR="00A6505E" w:rsidRPr="00A6505E" w:rsidRDefault="00A6505E" w:rsidP="00A6505E">
      <w:pPr>
        <w:suppressAutoHyphens/>
        <w:autoSpaceDE/>
        <w:autoSpaceDN/>
        <w:jc w:val="both"/>
        <w:rPr>
          <w:sz w:val="28"/>
          <w:szCs w:val="28"/>
          <w:lang w:eastAsia="ar-SA"/>
        </w:rPr>
      </w:pPr>
    </w:p>
    <w:p w14:paraId="034F0298"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 Дополните фразу: «_____ - повреждения тканей организма вследствие механического воздействия, сопровождающегося нарушением целостности кожи и слизистых оболочек».</w:t>
      </w:r>
    </w:p>
    <w:p w14:paraId="09232C4E"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2. Закончите фразу: «Ушибленные раны обычно сильно _____».</w:t>
      </w:r>
    </w:p>
    <w:p w14:paraId="256770D3"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3. Дополните фразу: «При _____ ранах наблюдается отслойка кожи и клетчатки с отделением их от подлежащих тканей».</w:t>
      </w:r>
    </w:p>
    <w:p w14:paraId="0C6019E0"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4. Дополните фразу: «Недостаточная иммобилизация закрытого перелома может превратить его в _____ и тем самым утяжелить травму и ухудшить исход».</w:t>
      </w:r>
    </w:p>
    <w:p w14:paraId="5DCD58B0"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5. Дополните фразу: «Обезвреживание яда в организме осуществляется веществами, которые входят в химическое соединение с ядами, переводя их в _____ состояние».</w:t>
      </w:r>
    </w:p>
    <w:p w14:paraId="29D043E0"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 xml:space="preserve">6. Дополните фразу: «Тепловой удар – это болезненное состояние, </w:t>
      </w:r>
      <w:r w:rsidRPr="00A6505E">
        <w:rPr>
          <w:sz w:val="28"/>
          <w:szCs w:val="28"/>
          <w:lang w:eastAsia="ar-SA"/>
        </w:rPr>
        <w:lastRenderedPageBreak/>
        <w:t>вызванное _____ тела».</w:t>
      </w:r>
    </w:p>
    <w:p w14:paraId="35C8A1C5"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7. Дополните фразу: «Перевязку следует начинать с наиболее _____, места, постепенно переходя к более _____».</w:t>
      </w:r>
    </w:p>
    <w:p w14:paraId="6CF2E1A6"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8. Дополните фразу: «Чрезмерное затягивание жгута может вызвать _____ мягких тканей (мышц, нервов, сосудов) и стать причиной развития параличей конечностей».</w:t>
      </w:r>
    </w:p>
    <w:p w14:paraId="3CC78A67"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 xml:space="preserve">9. Установите соответствие между стадией отравления (интоксикации)  и ее основными характеристиками </w:t>
      </w:r>
      <w:r w:rsidRPr="00A6505E">
        <w:rPr>
          <w:i/>
          <w:sz w:val="28"/>
          <w:szCs w:val="28"/>
          <w:lang w:eastAsia="ar-SA"/>
        </w:rPr>
        <w:t>(ответ представьте в виде цифры с буквой, например 3 В).</w:t>
      </w:r>
    </w:p>
    <w:p w14:paraId="4E1556E0" w14:textId="77777777" w:rsidR="00A6505E" w:rsidRPr="00A6505E" w:rsidRDefault="00A6505E" w:rsidP="00A6505E">
      <w:pPr>
        <w:suppressAutoHyphens/>
        <w:autoSpaceDE/>
        <w:autoSpaceDN/>
        <w:jc w:val="both"/>
        <w:rPr>
          <w:sz w:val="28"/>
          <w:szCs w:val="28"/>
          <w:lang w:eastAsia="ar-SA"/>
        </w:rPr>
      </w:pPr>
    </w:p>
    <w:tbl>
      <w:tblPr>
        <w:tblW w:w="0" w:type="auto"/>
        <w:tblLayout w:type="fixed"/>
        <w:tblLook w:val="0000" w:firstRow="0" w:lastRow="0" w:firstColumn="0" w:lastColumn="0" w:noHBand="0" w:noVBand="0"/>
      </w:tblPr>
      <w:tblGrid>
        <w:gridCol w:w="2434"/>
        <w:gridCol w:w="7356"/>
      </w:tblGrid>
      <w:tr w:rsidR="00A6505E" w:rsidRPr="00A6505E" w14:paraId="16B4ACBD" w14:textId="77777777" w:rsidTr="00A6505E">
        <w:tc>
          <w:tcPr>
            <w:tcW w:w="2434" w:type="dxa"/>
            <w:shd w:val="clear" w:color="auto" w:fill="auto"/>
          </w:tcPr>
          <w:p w14:paraId="23B2B7D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 Стадия 1.</w:t>
            </w:r>
          </w:p>
        </w:tc>
        <w:tc>
          <w:tcPr>
            <w:tcW w:w="7356" w:type="dxa"/>
            <w:shd w:val="clear" w:color="auto" w:fill="auto"/>
          </w:tcPr>
          <w:p w14:paraId="1A42FB70"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А) Стадия характеризуется отсутствием всех рефлексов, наблюдаются признаки нарушения жизненно важных функций организма; на первый план выступают нарушения дыхания.</w:t>
            </w:r>
          </w:p>
        </w:tc>
      </w:tr>
      <w:tr w:rsidR="00A6505E" w:rsidRPr="00A6505E" w14:paraId="3E4DF7AE" w14:textId="77777777" w:rsidTr="00A6505E">
        <w:tc>
          <w:tcPr>
            <w:tcW w:w="2434" w:type="dxa"/>
            <w:shd w:val="clear" w:color="auto" w:fill="auto"/>
          </w:tcPr>
          <w:p w14:paraId="2C53993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2) Стадия 2.</w:t>
            </w:r>
          </w:p>
        </w:tc>
        <w:tc>
          <w:tcPr>
            <w:tcW w:w="7356" w:type="dxa"/>
            <w:shd w:val="clear" w:color="auto" w:fill="auto"/>
          </w:tcPr>
          <w:p w14:paraId="1E29A28F"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 Стадия характеризуется сонливостью, апатией, снижением реакции на внешние раздражители.</w:t>
            </w:r>
          </w:p>
        </w:tc>
      </w:tr>
      <w:tr w:rsidR="00A6505E" w:rsidRPr="00A6505E" w14:paraId="2C0FA298" w14:textId="77777777" w:rsidTr="00A6505E">
        <w:tc>
          <w:tcPr>
            <w:tcW w:w="2434" w:type="dxa"/>
            <w:shd w:val="clear" w:color="auto" w:fill="auto"/>
          </w:tcPr>
          <w:p w14:paraId="50239CBC"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 Стадия 3.</w:t>
            </w:r>
          </w:p>
        </w:tc>
        <w:tc>
          <w:tcPr>
            <w:tcW w:w="7356" w:type="dxa"/>
            <w:shd w:val="clear" w:color="auto" w:fill="auto"/>
          </w:tcPr>
          <w:p w14:paraId="0140BFED"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В) Стадия характеризуется потерей сознания, затрудненным глотанием, ослаблением кашлевого рефлекса, повышением температуры до 39 – 40</w:t>
            </w:r>
            <w:r w:rsidRPr="00A6505E">
              <w:rPr>
                <w:sz w:val="28"/>
                <w:szCs w:val="28"/>
                <w:vertAlign w:val="superscript"/>
                <w:lang w:eastAsia="ar-SA"/>
              </w:rPr>
              <w:t>0</w:t>
            </w:r>
            <w:r w:rsidRPr="00A6505E">
              <w:rPr>
                <w:sz w:val="28"/>
                <w:szCs w:val="28"/>
                <w:lang w:eastAsia="ar-SA"/>
              </w:rPr>
              <w:t>С.</w:t>
            </w:r>
          </w:p>
        </w:tc>
      </w:tr>
      <w:tr w:rsidR="00A6505E" w:rsidRPr="00A6505E" w14:paraId="28969859" w14:textId="77777777" w:rsidTr="00A6505E">
        <w:tc>
          <w:tcPr>
            <w:tcW w:w="2434" w:type="dxa"/>
            <w:shd w:val="clear" w:color="auto" w:fill="auto"/>
          </w:tcPr>
          <w:p w14:paraId="6EDD5D3C"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 Стадия 4.</w:t>
            </w:r>
          </w:p>
        </w:tc>
        <w:tc>
          <w:tcPr>
            <w:tcW w:w="7356" w:type="dxa"/>
            <w:shd w:val="clear" w:color="auto" w:fill="auto"/>
          </w:tcPr>
          <w:p w14:paraId="3D4EBF18"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Г) Стадия характеризуется постепенным восстановлением сознания; в первые сутки после пробуждения могут наблюдаться плаксивость, умеренное психомоторное возбуждение, нарушение сна.</w:t>
            </w:r>
          </w:p>
          <w:p w14:paraId="1105DA5B" w14:textId="77777777" w:rsidR="00A6505E" w:rsidRPr="00A6505E" w:rsidRDefault="00A6505E" w:rsidP="00A6505E">
            <w:pPr>
              <w:suppressAutoHyphens/>
              <w:autoSpaceDE/>
              <w:autoSpaceDN/>
              <w:jc w:val="both"/>
              <w:rPr>
                <w:sz w:val="28"/>
                <w:szCs w:val="28"/>
                <w:lang w:eastAsia="ar-SA"/>
              </w:rPr>
            </w:pPr>
          </w:p>
        </w:tc>
      </w:tr>
    </w:tbl>
    <w:p w14:paraId="345F4628"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10. Установите очередность действий при наложении повязки «чепец»:</w:t>
      </w:r>
    </w:p>
    <w:p w14:paraId="46132C5F"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А) на втором циркулярном туре, дойдя до одной держалки, оборачивают бинт вокруг нее и поворачивают косо вверх на лобную кость;</w:t>
      </w:r>
    </w:p>
    <w:p w14:paraId="689A090F"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Б) ленту широкого бинта (держалку) серединой укладывают на теменную область;</w:t>
      </w:r>
    </w:p>
    <w:p w14:paraId="785A6867"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В) бинт направляется к другой держалке, закрывая при этом лоб и часть теменной области;</w:t>
      </w:r>
    </w:p>
    <w:p w14:paraId="3F641D1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Г) конец бинта крепят к одной из держалок;</w:t>
      </w:r>
    </w:p>
    <w:p w14:paraId="7EBD0E4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Д) начинают наложение повязки с циркулярного тура вокруг головы поверх держалок;</w:t>
      </w:r>
    </w:p>
    <w:p w14:paraId="35DA0E4A"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Е) концы бинта опускаются вертикально вниз, впереди ушных раковин;</w:t>
      </w:r>
    </w:p>
    <w:p w14:paraId="09630BD2"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Ж) держалки связывают под подбородком;</w:t>
      </w:r>
    </w:p>
    <w:p w14:paraId="37C93016"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З) на противоположной стороне бинт также оборачивают вокруг держалки и направляют на затылочную область, закрывая часть затылка и темени.</w:t>
      </w:r>
    </w:p>
    <w:p w14:paraId="3C4689B2" w14:textId="77777777" w:rsidR="00A6505E" w:rsidRPr="00A6505E" w:rsidRDefault="00A6505E" w:rsidP="00A6505E">
      <w:pPr>
        <w:suppressAutoHyphens/>
        <w:autoSpaceDE/>
        <w:autoSpaceDN/>
        <w:jc w:val="both"/>
        <w:rPr>
          <w:sz w:val="28"/>
          <w:szCs w:val="28"/>
          <w:lang w:eastAsia="ar-SA"/>
        </w:rPr>
      </w:pPr>
    </w:p>
    <w:p w14:paraId="791D3300"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ВАРИАНТ 3</w:t>
      </w:r>
    </w:p>
    <w:p w14:paraId="703A6FD2" w14:textId="77777777" w:rsidR="00A6505E" w:rsidRPr="00A6505E" w:rsidRDefault="00A6505E" w:rsidP="00A6505E">
      <w:pPr>
        <w:suppressAutoHyphens/>
        <w:autoSpaceDE/>
        <w:autoSpaceDN/>
        <w:jc w:val="both"/>
        <w:rPr>
          <w:sz w:val="28"/>
          <w:szCs w:val="28"/>
          <w:lang w:eastAsia="ar-SA"/>
        </w:rPr>
      </w:pPr>
    </w:p>
    <w:p w14:paraId="0CE0CFFE"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 Дополните фразу: «Колотая рана характеризуется небольшой зоной повреждения тканей и в очень редких случаях может стать источником _____ или _____».</w:t>
      </w:r>
    </w:p>
    <w:p w14:paraId="2797EAC3"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lastRenderedPageBreak/>
        <w:t>2. Закончите фразу: «Обработку укушенных ран производят стерильным жидким мылом, которое убивает вирус _____».</w:t>
      </w:r>
    </w:p>
    <w:p w14:paraId="0A160A1E"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3. Дополните фразу: «Антисептика – комплекс мероприятий, направленных на уничтожение _____ в ране или организме в целом».</w:t>
      </w:r>
    </w:p>
    <w:p w14:paraId="0A8EDB1F"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4. Дополните фразу: «Отравление рассматривается как химическая _____, развивающаяся вследствие попадания в организм чужеродного вещества в токсической (отравляющей) дозе».</w:t>
      </w:r>
    </w:p>
    <w:p w14:paraId="2578ECE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5. Дополните фразу: «Отравление медикаментами зачастую происходит при _____, когда человек принимает лекарственные препараты без назначения врача».</w:t>
      </w:r>
    </w:p>
    <w:p w14:paraId="2B25666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6. Дополните фразу: «Солнечный удар – состояние организма, которое наступает из-за сильного _____ головы прямыми солнечными лучами, под воздействием которых мозговые поверхностные сосуды расширяются, и происходит прилив _____».</w:t>
      </w:r>
    </w:p>
    <w:p w14:paraId="54D693B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7. Дополните фразу: «Особенность обширных ожогов состоит в том, что при них в патологический процесс почти всегда вовлекаются все органы и системы организма, возникают расстройства функций дыхания, кровообращения, выделения, появляются резкие _____, что зачастую обуславливает развитие ожогового _____».</w:t>
      </w:r>
    </w:p>
    <w:p w14:paraId="46EE0848"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8. Дополните фразу: «Сердечная недостаточность – это патологическое состояние, характеризующееся недостаточностью _____ вследствие снижения _____ функции сердца».</w:t>
      </w:r>
    </w:p>
    <w:p w14:paraId="34C09776"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 xml:space="preserve">9. Установите соответствие между степенью отморожения и ее основной характеристикой </w:t>
      </w:r>
      <w:r w:rsidRPr="00A6505E">
        <w:rPr>
          <w:i/>
          <w:sz w:val="28"/>
          <w:szCs w:val="28"/>
          <w:lang w:eastAsia="ar-SA"/>
        </w:rPr>
        <w:t>(ответ представьте в виде цифры с буквой, например 3 В).</w:t>
      </w:r>
    </w:p>
    <w:p w14:paraId="5B7F5385" w14:textId="77777777" w:rsidR="00A6505E" w:rsidRPr="00A6505E" w:rsidRDefault="00A6505E" w:rsidP="00A6505E">
      <w:pPr>
        <w:suppressAutoHyphens/>
        <w:autoSpaceDE/>
        <w:autoSpaceDN/>
        <w:jc w:val="both"/>
        <w:rPr>
          <w:sz w:val="28"/>
          <w:szCs w:val="28"/>
          <w:lang w:eastAsia="ar-SA"/>
        </w:rPr>
      </w:pPr>
    </w:p>
    <w:tbl>
      <w:tblPr>
        <w:tblW w:w="0" w:type="auto"/>
        <w:tblLayout w:type="fixed"/>
        <w:tblLook w:val="0000" w:firstRow="0" w:lastRow="0" w:firstColumn="0" w:lastColumn="0" w:noHBand="0" w:noVBand="0"/>
      </w:tblPr>
      <w:tblGrid>
        <w:gridCol w:w="2436"/>
        <w:gridCol w:w="7354"/>
      </w:tblGrid>
      <w:tr w:rsidR="00A6505E" w:rsidRPr="00A6505E" w14:paraId="075AEA57" w14:textId="77777777" w:rsidTr="00A6505E">
        <w:tc>
          <w:tcPr>
            <w:tcW w:w="2436" w:type="dxa"/>
            <w:shd w:val="clear" w:color="auto" w:fill="auto"/>
          </w:tcPr>
          <w:p w14:paraId="3EB4045C"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 1-я степень.</w:t>
            </w:r>
          </w:p>
        </w:tc>
        <w:tc>
          <w:tcPr>
            <w:tcW w:w="7354" w:type="dxa"/>
            <w:shd w:val="clear" w:color="auto" w:fill="auto"/>
          </w:tcPr>
          <w:p w14:paraId="1B181E9B"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А) Степень сопровождается омертвением кожи и подкожной клетчатки; кожа пораженного участка остается холодной, приобретает синюшную окраску, пульс на стопе или запястье ослабевает или вовсе исчезает.</w:t>
            </w:r>
          </w:p>
        </w:tc>
      </w:tr>
      <w:tr w:rsidR="00A6505E" w:rsidRPr="00A6505E" w14:paraId="4BCDB38F" w14:textId="77777777" w:rsidTr="00A6505E">
        <w:tc>
          <w:tcPr>
            <w:tcW w:w="2436" w:type="dxa"/>
            <w:shd w:val="clear" w:color="auto" w:fill="auto"/>
          </w:tcPr>
          <w:p w14:paraId="45DCD0C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2) 2-я степень.</w:t>
            </w:r>
          </w:p>
        </w:tc>
        <w:tc>
          <w:tcPr>
            <w:tcW w:w="7354" w:type="dxa"/>
            <w:shd w:val="clear" w:color="auto" w:fill="auto"/>
          </w:tcPr>
          <w:p w14:paraId="4341BBC8"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 Степень, когда поражается базальный слой эпидермиса с образованием пузырей.</w:t>
            </w:r>
          </w:p>
        </w:tc>
      </w:tr>
      <w:tr w:rsidR="00A6505E" w:rsidRPr="00A6505E" w14:paraId="1A97F55E" w14:textId="77777777" w:rsidTr="00A6505E">
        <w:tc>
          <w:tcPr>
            <w:tcW w:w="2436" w:type="dxa"/>
            <w:shd w:val="clear" w:color="auto" w:fill="auto"/>
          </w:tcPr>
          <w:p w14:paraId="2D6E4EDD"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 3-я степень.</w:t>
            </w:r>
          </w:p>
        </w:tc>
        <w:tc>
          <w:tcPr>
            <w:tcW w:w="7354" w:type="dxa"/>
            <w:shd w:val="clear" w:color="auto" w:fill="auto"/>
          </w:tcPr>
          <w:p w14:paraId="7BD44CEC"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В) Степень сопровождается омертвением не только мягких тканей, развивается также омертвение кости.</w:t>
            </w:r>
          </w:p>
        </w:tc>
      </w:tr>
      <w:tr w:rsidR="00A6505E" w:rsidRPr="00A6505E" w14:paraId="6A9654B3" w14:textId="77777777" w:rsidTr="00A6505E">
        <w:tc>
          <w:tcPr>
            <w:tcW w:w="2436" w:type="dxa"/>
            <w:shd w:val="clear" w:color="auto" w:fill="auto"/>
          </w:tcPr>
          <w:p w14:paraId="52ACE5E6"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 4-я степень.</w:t>
            </w:r>
          </w:p>
        </w:tc>
        <w:tc>
          <w:tcPr>
            <w:tcW w:w="7354" w:type="dxa"/>
            <w:shd w:val="clear" w:color="auto" w:fill="auto"/>
          </w:tcPr>
          <w:p w14:paraId="4DFC7EB9"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Г) Степень характеризуется поражением поверхностного слоя кожи.</w:t>
            </w:r>
          </w:p>
        </w:tc>
      </w:tr>
    </w:tbl>
    <w:p w14:paraId="243C3A89" w14:textId="77777777" w:rsidR="00A6505E" w:rsidRPr="00A6505E" w:rsidRDefault="00A6505E" w:rsidP="00A6505E">
      <w:pPr>
        <w:suppressAutoHyphens/>
        <w:autoSpaceDE/>
        <w:autoSpaceDN/>
        <w:jc w:val="both"/>
        <w:rPr>
          <w:sz w:val="28"/>
          <w:szCs w:val="28"/>
          <w:lang w:eastAsia="ar-SA"/>
        </w:rPr>
      </w:pPr>
    </w:p>
    <w:p w14:paraId="359E55A3"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10. Установите очередность действий при наложении повязки «перчатка»:</w:t>
      </w:r>
    </w:p>
    <w:p w14:paraId="16482D14"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А) начинают наложение повязки с фиксирующих циркулярных туров вокруг лучезапястной области;</w:t>
      </w:r>
    </w:p>
    <w:p w14:paraId="69F60A17"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Б) сделав оборот вокруг запястья, переходят по тыльной поверхности на четвертый палец;</w:t>
      </w:r>
    </w:p>
    <w:p w14:paraId="1EEE0C8B"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В) спиральными турами закрывают его и возвращаются по тылу кисти к запястью;</w:t>
      </w:r>
    </w:p>
    <w:p w14:paraId="2D63F176"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 xml:space="preserve">Г) бинт направляют по тыльной поверхности к ногтевой фаланге пятого </w:t>
      </w:r>
      <w:r w:rsidRPr="00A6505E">
        <w:rPr>
          <w:sz w:val="28"/>
          <w:szCs w:val="28"/>
          <w:lang w:eastAsia="ar-SA"/>
        </w:rPr>
        <w:lastRenderedPageBreak/>
        <w:t>пальца левой руки (на правой руке бинтование начинают со второго пальца);</w:t>
      </w:r>
    </w:p>
    <w:p w14:paraId="6E3301D9"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Д) забинтовывают четвертый палец, а затем поочередно, в той же последовательности бинтуют третий и второй пальцы;</w:t>
      </w:r>
    </w:p>
    <w:p w14:paraId="35DAD4B3" w14:textId="77777777" w:rsidR="00A6505E" w:rsidRPr="00A6505E" w:rsidRDefault="00A6505E" w:rsidP="00A6505E">
      <w:pPr>
        <w:suppressAutoHyphens/>
        <w:autoSpaceDE/>
        <w:autoSpaceDN/>
        <w:ind w:firstLine="708"/>
        <w:jc w:val="both"/>
        <w:rPr>
          <w:sz w:val="28"/>
          <w:szCs w:val="28"/>
          <w:lang w:eastAsia="ar-SA"/>
        </w:rPr>
      </w:pPr>
      <w:r w:rsidRPr="00A6505E">
        <w:rPr>
          <w:sz w:val="28"/>
          <w:szCs w:val="28"/>
          <w:lang w:eastAsia="ar-SA"/>
        </w:rPr>
        <w:t>Е) заканчивают наложение повязки циркулярными турами вокруг лучезапястной области.</w:t>
      </w:r>
    </w:p>
    <w:p w14:paraId="271E9C0A" w14:textId="77777777" w:rsidR="00A6505E" w:rsidRPr="00A6505E" w:rsidRDefault="00A6505E" w:rsidP="00A6505E">
      <w:pPr>
        <w:suppressAutoHyphens/>
        <w:autoSpaceDE/>
        <w:autoSpaceDN/>
        <w:jc w:val="both"/>
        <w:rPr>
          <w:sz w:val="28"/>
          <w:szCs w:val="28"/>
          <w:lang w:eastAsia="ar-SA"/>
        </w:rPr>
      </w:pPr>
    </w:p>
    <w:p w14:paraId="5C54EA45" w14:textId="77777777" w:rsidR="00A6505E" w:rsidRPr="00A6505E" w:rsidRDefault="00A6505E" w:rsidP="00A6505E">
      <w:pPr>
        <w:suppressAutoHyphens/>
        <w:autoSpaceDE/>
        <w:autoSpaceDN/>
        <w:jc w:val="both"/>
        <w:rPr>
          <w:sz w:val="28"/>
          <w:szCs w:val="28"/>
          <w:lang w:eastAsia="ar-SA"/>
        </w:rPr>
      </w:pPr>
      <w:r w:rsidRPr="00A6505E">
        <w:rPr>
          <w:b/>
          <w:sz w:val="28"/>
          <w:szCs w:val="28"/>
          <w:lang w:eastAsia="ar-SA"/>
        </w:rPr>
        <w:t>Ответы на тест</w:t>
      </w:r>
    </w:p>
    <w:p w14:paraId="40AC5393" w14:textId="77777777" w:rsidR="00A6505E" w:rsidRPr="00A6505E" w:rsidRDefault="00A6505E" w:rsidP="00A6505E">
      <w:pPr>
        <w:suppressAutoHyphens/>
        <w:autoSpaceDE/>
        <w:autoSpaceDN/>
        <w:jc w:val="both"/>
        <w:rPr>
          <w:sz w:val="28"/>
          <w:szCs w:val="28"/>
          <w:lang w:eastAsia="ar-SA"/>
        </w:rPr>
      </w:pPr>
    </w:p>
    <w:tbl>
      <w:tblPr>
        <w:tblW w:w="0" w:type="auto"/>
        <w:tblLayout w:type="fixed"/>
        <w:tblLook w:val="0000" w:firstRow="0" w:lastRow="0" w:firstColumn="0" w:lastColumn="0" w:noHBand="0" w:noVBand="0"/>
      </w:tblPr>
      <w:tblGrid>
        <w:gridCol w:w="497"/>
        <w:gridCol w:w="3205"/>
        <w:gridCol w:w="2860"/>
        <w:gridCol w:w="3228"/>
      </w:tblGrid>
      <w:tr w:rsidR="00A6505E" w:rsidRPr="00A6505E" w14:paraId="02036900"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2E0F0792" w14:textId="77777777" w:rsidR="00A6505E" w:rsidRPr="00A6505E" w:rsidRDefault="00A6505E" w:rsidP="00A6505E">
            <w:pPr>
              <w:suppressAutoHyphens/>
              <w:autoSpaceDE/>
              <w:autoSpaceDN/>
              <w:jc w:val="both"/>
              <w:rPr>
                <w:b/>
                <w:sz w:val="28"/>
                <w:szCs w:val="28"/>
                <w:lang w:eastAsia="ar-SA"/>
              </w:rPr>
            </w:pPr>
            <w:r w:rsidRPr="00A6505E">
              <w:rPr>
                <w:b/>
                <w:sz w:val="28"/>
                <w:szCs w:val="28"/>
                <w:lang w:eastAsia="ar-SA"/>
              </w:rPr>
              <w:t>№</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11A2255D" w14:textId="77777777" w:rsidR="00A6505E" w:rsidRPr="00A6505E" w:rsidRDefault="00A6505E" w:rsidP="00A6505E">
            <w:pPr>
              <w:suppressAutoHyphens/>
              <w:autoSpaceDE/>
              <w:autoSpaceDN/>
              <w:jc w:val="both"/>
              <w:rPr>
                <w:b/>
                <w:sz w:val="28"/>
                <w:szCs w:val="28"/>
                <w:lang w:eastAsia="ar-SA"/>
              </w:rPr>
            </w:pPr>
            <w:r w:rsidRPr="00A6505E">
              <w:rPr>
                <w:b/>
                <w:sz w:val="28"/>
                <w:szCs w:val="28"/>
                <w:lang w:eastAsia="ar-SA"/>
              </w:rPr>
              <w:t>В-1</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1480128A" w14:textId="77777777" w:rsidR="00A6505E" w:rsidRPr="00A6505E" w:rsidRDefault="00A6505E" w:rsidP="00A6505E">
            <w:pPr>
              <w:suppressAutoHyphens/>
              <w:autoSpaceDE/>
              <w:autoSpaceDN/>
              <w:jc w:val="both"/>
              <w:rPr>
                <w:b/>
                <w:sz w:val="28"/>
                <w:szCs w:val="28"/>
                <w:lang w:eastAsia="ar-SA"/>
              </w:rPr>
            </w:pPr>
            <w:r w:rsidRPr="00A6505E">
              <w:rPr>
                <w:b/>
                <w:sz w:val="28"/>
                <w:szCs w:val="28"/>
                <w:lang w:eastAsia="ar-SA"/>
              </w:rPr>
              <w:t>В-2</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105402FD" w14:textId="77777777" w:rsidR="00A6505E" w:rsidRPr="00A6505E" w:rsidRDefault="00A6505E" w:rsidP="00A6505E">
            <w:pPr>
              <w:suppressAutoHyphens/>
              <w:autoSpaceDE/>
              <w:autoSpaceDN/>
              <w:jc w:val="both"/>
              <w:rPr>
                <w:sz w:val="20"/>
                <w:szCs w:val="20"/>
                <w:lang w:eastAsia="ar-SA"/>
              </w:rPr>
            </w:pPr>
            <w:r w:rsidRPr="00A6505E">
              <w:rPr>
                <w:b/>
                <w:sz w:val="28"/>
                <w:szCs w:val="28"/>
                <w:lang w:eastAsia="ar-SA"/>
              </w:rPr>
              <w:t>В-3</w:t>
            </w:r>
          </w:p>
        </w:tc>
      </w:tr>
      <w:tr w:rsidR="00A6505E" w:rsidRPr="00A6505E" w14:paraId="6B3AF71A"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57DFC43E"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3E7874E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Травмой</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2E29FF30"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Раны</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1C2FA789"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Сепсиса, газовой гангрены</w:t>
            </w:r>
          </w:p>
        </w:tc>
      </w:tr>
      <w:tr w:rsidR="00A6505E" w:rsidRPr="00A6505E" w14:paraId="06FE3F3A"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50269376"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2</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72F3E8C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Инфекцией</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1237505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Загрязнены</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6F115532"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Бешенства</w:t>
            </w:r>
          </w:p>
        </w:tc>
      </w:tr>
      <w:tr w:rsidR="00A6505E" w:rsidRPr="00A6505E" w14:paraId="0EAAD6E8"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62CC4273"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511E2053"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Ушибленная</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0BCAF53C"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Скальпированных</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042EB38D"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Микробов</w:t>
            </w:r>
          </w:p>
        </w:tc>
      </w:tr>
      <w:tr w:rsidR="00A6505E" w:rsidRPr="00A6505E" w14:paraId="17FA13B6"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4B033BF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5620BA6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Иммобилизация</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409C511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Открытый</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47E0D938"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Травма</w:t>
            </w:r>
          </w:p>
        </w:tc>
      </w:tr>
      <w:tr w:rsidR="00A6505E" w:rsidRPr="00A6505E" w14:paraId="29B40FDD"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6FD2E2D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5</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0855350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Воды, марганцовки</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47DF84F0"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Нейтральное</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64FBC4A6"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Самолечении</w:t>
            </w:r>
          </w:p>
        </w:tc>
      </w:tr>
      <w:tr w:rsidR="00A6505E" w:rsidRPr="00A6505E" w14:paraId="10009F0D"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7BD158E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6</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294CFBB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Кровообращения, согревание</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0961C5A5"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Перегреванием</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06E811D4"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Перегрева, крови</w:t>
            </w:r>
          </w:p>
        </w:tc>
      </w:tr>
      <w:tr w:rsidR="00A6505E" w:rsidRPr="00A6505E" w14:paraId="5239B0FF"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02E26F92"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7</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43DEF035"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Мокрые, влажная</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5AB1F5A0"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Узкого, широкому</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7828D9D5"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Боли, шока</w:t>
            </w:r>
          </w:p>
        </w:tc>
      </w:tr>
      <w:tr w:rsidR="00A6505E" w:rsidRPr="00A6505E" w14:paraId="541125C6"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0A4800C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8</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0752997B"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Противоположной</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06D6A63B"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Размозжение</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73B3CECB"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Кровообращения, насосной</w:t>
            </w:r>
          </w:p>
        </w:tc>
      </w:tr>
      <w:tr w:rsidR="00A6505E" w:rsidRPr="00A6505E" w14:paraId="145D0985"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30E309A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9</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10F614A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1в, 2г, 3б, 4а</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4B82FAF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1б, 2в, 3а, 4г</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7AE3E88B"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1г, 2б, 3а, 4в</w:t>
            </w:r>
          </w:p>
        </w:tc>
      </w:tr>
      <w:tr w:rsidR="00A6505E" w:rsidRPr="00A6505E" w14:paraId="2DAAEA0B" w14:textId="77777777" w:rsidTr="00A6505E">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5042F1E2"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10</w:t>
            </w:r>
          </w:p>
        </w:tc>
        <w:tc>
          <w:tcPr>
            <w:tcW w:w="3205" w:type="dxa"/>
            <w:tcBorders>
              <w:top w:val="single" w:sz="4" w:space="0" w:color="000000"/>
              <w:left w:val="single" w:sz="4" w:space="0" w:color="000000"/>
              <w:bottom w:val="single" w:sz="4" w:space="0" w:color="000000"/>
              <w:right w:val="single" w:sz="4" w:space="0" w:color="000000"/>
            </w:tcBorders>
            <w:shd w:val="clear" w:color="auto" w:fill="auto"/>
          </w:tcPr>
          <w:p w14:paraId="33463847"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е, ж, а, д, б, г, в</w:t>
            </w:r>
          </w:p>
        </w:tc>
        <w:tc>
          <w:tcPr>
            <w:tcW w:w="2860" w:type="dxa"/>
            <w:tcBorders>
              <w:top w:val="single" w:sz="4" w:space="0" w:color="000000"/>
              <w:left w:val="single" w:sz="4" w:space="0" w:color="000000"/>
              <w:bottom w:val="single" w:sz="4" w:space="0" w:color="000000"/>
              <w:right w:val="single" w:sz="4" w:space="0" w:color="000000"/>
            </w:tcBorders>
            <w:shd w:val="clear" w:color="auto" w:fill="auto"/>
          </w:tcPr>
          <w:p w14:paraId="27E9D915"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б, е, д, а, в, з, г, ж</w:t>
            </w:r>
          </w:p>
        </w:tc>
        <w:tc>
          <w:tcPr>
            <w:tcW w:w="3228" w:type="dxa"/>
            <w:tcBorders>
              <w:top w:val="single" w:sz="4" w:space="0" w:color="000000"/>
              <w:left w:val="single" w:sz="4" w:space="0" w:color="000000"/>
              <w:bottom w:val="single" w:sz="4" w:space="0" w:color="000000"/>
              <w:right w:val="single" w:sz="4" w:space="0" w:color="000000"/>
            </w:tcBorders>
            <w:shd w:val="clear" w:color="auto" w:fill="auto"/>
          </w:tcPr>
          <w:p w14:paraId="5139B393"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а, г, в, б, д, е</w:t>
            </w:r>
          </w:p>
        </w:tc>
      </w:tr>
    </w:tbl>
    <w:p w14:paraId="10E16118" w14:textId="77777777" w:rsidR="00A6505E" w:rsidRPr="00A6505E" w:rsidRDefault="00A6505E" w:rsidP="00A6505E">
      <w:pPr>
        <w:suppressAutoHyphens/>
        <w:autoSpaceDE/>
        <w:autoSpaceDN/>
        <w:jc w:val="both"/>
        <w:rPr>
          <w:sz w:val="28"/>
          <w:szCs w:val="28"/>
          <w:lang w:eastAsia="ar-SA"/>
        </w:rPr>
      </w:pPr>
    </w:p>
    <w:p w14:paraId="315698EE" w14:textId="77777777" w:rsidR="00A6505E" w:rsidRPr="00A6505E" w:rsidRDefault="00A6505E" w:rsidP="00A6505E">
      <w:pPr>
        <w:suppressAutoHyphens/>
        <w:autoSpaceDE/>
        <w:autoSpaceDN/>
        <w:jc w:val="both"/>
        <w:rPr>
          <w:sz w:val="28"/>
          <w:szCs w:val="28"/>
          <w:lang w:eastAsia="ar-SA"/>
        </w:rPr>
      </w:pPr>
      <w:r w:rsidRPr="00A6505E">
        <w:rPr>
          <w:b/>
          <w:bCs/>
          <w:sz w:val="28"/>
          <w:szCs w:val="28"/>
          <w:lang w:eastAsia="ar-SA"/>
        </w:rPr>
        <w:t>Практика оказания первой медицинской помощи:</w:t>
      </w:r>
    </w:p>
    <w:p w14:paraId="6235B9AD" w14:textId="77777777" w:rsidR="00A6505E" w:rsidRPr="00A6505E" w:rsidRDefault="00A6505E" w:rsidP="00A6505E">
      <w:pPr>
        <w:widowControl/>
        <w:numPr>
          <w:ilvl w:val="0"/>
          <w:numId w:val="32"/>
        </w:numPr>
        <w:suppressAutoHyphens/>
        <w:autoSpaceDE/>
        <w:autoSpaceDN/>
        <w:spacing w:after="160" w:line="259" w:lineRule="auto"/>
        <w:jc w:val="both"/>
        <w:rPr>
          <w:sz w:val="28"/>
          <w:szCs w:val="28"/>
          <w:lang w:eastAsia="ar-SA"/>
        </w:rPr>
      </w:pPr>
      <w:r w:rsidRPr="00A6505E">
        <w:rPr>
          <w:sz w:val="28"/>
          <w:szCs w:val="28"/>
          <w:lang w:eastAsia="ar-SA"/>
        </w:rPr>
        <w:t xml:space="preserve">Наложение жгута Эсмарха </w:t>
      </w:r>
    </w:p>
    <w:p w14:paraId="42210C2C" w14:textId="77777777" w:rsidR="00A6505E" w:rsidRPr="00A6505E" w:rsidRDefault="00A6505E" w:rsidP="00A6505E">
      <w:pPr>
        <w:widowControl/>
        <w:numPr>
          <w:ilvl w:val="0"/>
          <w:numId w:val="32"/>
        </w:numPr>
        <w:suppressAutoHyphens/>
        <w:autoSpaceDE/>
        <w:autoSpaceDN/>
        <w:spacing w:after="160" w:line="259" w:lineRule="auto"/>
        <w:jc w:val="both"/>
        <w:rPr>
          <w:sz w:val="28"/>
          <w:szCs w:val="28"/>
          <w:lang w:eastAsia="ar-SA"/>
        </w:rPr>
      </w:pPr>
      <w:r w:rsidRPr="00A6505E">
        <w:rPr>
          <w:sz w:val="28"/>
          <w:szCs w:val="28"/>
          <w:lang w:eastAsia="ar-SA"/>
        </w:rPr>
        <w:t>Наложение повязки «Чепец»</w:t>
      </w:r>
    </w:p>
    <w:p w14:paraId="08DCC429" w14:textId="77777777" w:rsidR="00A6505E" w:rsidRPr="00A6505E" w:rsidRDefault="00A6505E" w:rsidP="00A6505E">
      <w:pPr>
        <w:widowControl/>
        <w:numPr>
          <w:ilvl w:val="0"/>
          <w:numId w:val="32"/>
        </w:numPr>
        <w:suppressAutoHyphens/>
        <w:autoSpaceDE/>
        <w:autoSpaceDN/>
        <w:spacing w:after="160" w:line="259" w:lineRule="auto"/>
        <w:jc w:val="both"/>
        <w:rPr>
          <w:sz w:val="28"/>
          <w:szCs w:val="28"/>
          <w:lang w:eastAsia="ar-SA"/>
        </w:rPr>
      </w:pPr>
      <w:r w:rsidRPr="00A6505E">
        <w:rPr>
          <w:sz w:val="28"/>
          <w:szCs w:val="28"/>
          <w:lang w:eastAsia="ar-SA"/>
        </w:rPr>
        <w:t xml:space="preserve">Оказание первой медицинской помощи при переломе конечностей </w:t>
      </w:r>
    </w:p>
    <w:p w14:paraId="185E1A03" w14:textId="77777777" w:rsidR="00A6505E" w:rsidRPr="00A6505E" w:rsidRDefault="00A6505E" w:rsidP="00A6505E">
      <w:pPr>
        <w:widowControl/>
        <w:numPr>
          <w:ilvl w:val="0"/>
          <w:numId w:val="32"/>
        </w:numPr>
        <w:suppressAutoHyphens/>
        <w:autoSpaceDE/>
        <w:autoSpaceDN/>
        <w:spacing w:after="160" w:line="259" w:lineRule="auto"/>
        <w:jc w:val="both"/>
        <w:rPr>
          <w:b/>
          <w:bCs/>
          <w:sz w:val="28"/>
          <w:szCs w:val="28"/>
          <w:lang w:eastAsia="ar-SA"/>
        </w:rPr>
      </w:pPr>
      <w:r w:rsidRPr="00A6505E">
        <w:rPr>
          <w:sz w:val="28"/>
          <w:szCs w:val="28"/>
          <w:lang w:eastAsia="ar-SA"/>
        </w:rPr>
        <w:t>Наложение индивидуального перевязочного пакета</w:t>
      </w:r>
    </w:p>
    <w:p w14:paraId="6D1892A5" w14:textId="77777777" w:rsidR="00A6505E" w:rsidRPr="00A6505E" w:rsidRDefault="00A6505E" w:rsidP="00A6505E">
      <w:pPr>
        <w:suppressAutoHyphens/>
        <w:autoSpaceDE/>
        <w:autoSpaceDN/>
        <w:jc w:val="both"/>
        <w:rPr>
          <w:b/>
          <w:bCs/>
          <w:sz w:val="28"/>
          <w:szCs w:val="28"/>
          <w:lang w:eastAsia="ar-SA"/>
        </w:rPr>
      </w:pPr>
      <w:r w:rsidRPr="00A6505E">
        <w:rPr>
          <w:b/>
          <w:bCs/>
          <w:sz w:val="28"/>
          <w:szCs w:val="28"/>
          <w:lang w:eastAsia="ar-SA"/>
        </w:rPr>
        <w:t>РХБ ЗАЩИТА</w:t>
      </w:r>
    </w:p>
    <w:p w14:paraId="62BEAE90" w14:textId="77777777" w:rsidR="00A6505E" w:rsidRPr="00A6505E" w:rsidRDefault="00A6505E" w:rsidP="00A6505E">
      <w:pPr>
        <w:widowControl/>
        <w:numPr>
          <w:ilvl w:val="0"/>
          <w:numId w:val="33"/>
        </w:numPr>
        <w:suppressAutoHyphens/>
        <w:autoSpaceDE/>
        <w:autoSpaceDN/>
        <w:spacing w:after="160" w:line="259" w:lineRule="auto"/>
        <w:jc w:val="both"/>
        <w:rPr>
          <w:b/>
          <w:bCs/>
          <w:sz w:val="28"/>
          <w:szCs w:val="28"/>
          <w:lang w:eastAsia="ar-SA"/>
        </w:rPr>
      </w:pPr>
      <w:r w:rsidRPr="00A6505E">
        <w:rPr>
          <w:b/>
          <w:bCs/>
          <w:sz w:val="28"/>
          <w:szCs w:val="28"/>
          <w:lang w:eastAsia="ar-SA"/>
        </w:rPr>
        <w:t>Надевание противогаза:</w:t>
      </w:r>
    </w:p>
    <w:p w14:paraId="483BB66F" w14:textId="77777777" w:rsidR="00A6505E" w:rsidRPr="00A6505E" w:rsidRDefault="00A6505E" w:rsidP="00A6505E">
      <w:pPr>
        <w:suppressAutoHyphens/>
        <w:autoSpaceDE/>
        <w:autoSpaceDN/>
        <w:spacing w:line="270" w:lineRule="atLeast"/>
        <w:ind w:left="720"/>
        <w:jc w:val="both"/>
        <w:rPr>
          <w:sz w:val="28"/>
          <w:szCs w:val="28"/>
          <w:lang w:eastAsia="ar-SA"/>
        </w:rPr>
      </w:pPr>
      <w:r w:rsidRPr="00A6505E">
        <w:rPr>
          <w:b/>
          <w:bCs/>
          <w:sz w:val="28"/>
          <w:szCs w:val="28"/>
          <w:lang w:eastAsia="ar-SA"/>
        </w:rPr>
        <w:t>Порядок надевания противогаза следующий:</w:t>
      </w:r>
    </w:p>
    <w:p w14:paraId="35D29E49"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t>затаить дыхание и закрыть глаза;</w:t>
      </w:r>
    </w:p>
    <w:p w14:paraId="6C0F27D0"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t>снять головной убор и положить его рядом или зажать между ног;</w:t>
      </w:r>
    </w:p>
    <w:p w14:paraId="1C7759D7"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t>вынуть из сумки противогаз, взяться обеими руками за нижнюю часть шлем-маски и, прижав ее к подбородку, натянуть на голову так, чтоб не было складок, а очки пришлись против глаз;</w:t>
      </w:r>
    </w:p>
    <w:p w14:paraId="29BE4993" w14:textId="77777777" w:rsidR="00A6505E" w:rsidRPr="00A6505E" w:rsidRDefault="00A6505E" w:rsidP="00A6505E">
      <w:pPr>
        <w:widowControl/>
        <w:numPr>
          <w:ilvl w:val="0"/>
          <w:numId w:val="34"/>
        </w:numPr>
        <w:suppressAutoHyphens/>
        <w:autoSpaceDE/>
        <w:autoSpaceDN/>
        <w:spacing w:line="270" w:lineRule="atLeast"/>
        <w:ind w:firstLine="709"/>
        <w:jc w:val="both"/>
        <w:rPr>
          <w:b/>
          <w:bCs/>
          <w:sz w:val="28"/>
          <w:szCs w:val="28"/>
          <w:lang w:eastAsia="ar-SA"/>
        </w:rPr>
      </w:pPr>
      <w:r w:rsidRPr="00A6505E">
        <w:rPr>
          <w:sz w:val="28"/>
          <w:szCs w:val="28"/>
          <w:lang w:eastAsia="ar-SA"/>
        </w:rPr>
        <w:t>после этого нужно обязательно сделать резкий выдох, открыть глаза, возобновить дыхание, надеть головной убор и закрыть сумку клапаном.</w:t>
      </w:r>
    </w:p>
    <w:p w14:paraId="04195649" w14:textId="77777777" w:rsidR="00A6505E" w:rsidRPr="00A6505E" w:rsidRDefault="00A6505E" w:rsidP="00A6505E">
      <w:pPr>
        <w:suppressAutoHyphens/>
        <w:autoSpaceDE/>
        <w:autoSpaceDN/>
        <w:spacing w:line="270" w:lineRule="atLeast"/>
        <w:ind w:firstLine="709"/>
        <w:jc w:val="both"/>
        <w:rPr>
          <w:sz w:val="28"/>
          <w:szCs w:val="28"/>
          <w:lang w:eastAsia="ar-SA"/>
        </w:rPr>
      </w:pPr>
      <w:r w:rsidRPr="00A6505E">
        <w:rPr>
          <w:b/>
          <w:bCs/>
          <w:sz w:val="28"/>
          <w:szCs w:val="28"/>
          <w:lang w:eastAsia="ar-SA"/>
        </w:rPr>
        <w:t>Ошибки:</w:t>
      </w:r>
    </w:p>
    <w:p w14:paraId="5B0FE5BE"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lastRenderedPageBreak/>
        <w:t>при надевании противогаза обучаемый не закрыл глаза и не затаил дыхание или после надевания не сделал полный выдох;</w:t>
      </w:r>
    </w:p>
    <w:p w14:paraId="0BED7ED9"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t>шлем – маска надета с перекосом или перекручена соединительная трубка;</w:t>
      </w:r>
    </w:p>
    <w:p w14:paraId="3127EFA0" w14:textId="77777777" w:rsidR="00A6505E" w:rsidRPr="00A6505E" w:rsidRDefault="00A6505E" w:rsidP="00A6505E">
      <w:pPr>
        <w:widowControl/>
        <w:numPr>
          <w:ilvl w:val="0"/>
          <w:numId w:val="34"/>
        </w:numPr>
        <w:suppressAutoHyphens/>
        <w:autoSpaceDE/>
        <w:autoSpaceDN/>
        <w:spacing w:line="270" w:lineRule="atLeast"/>
        <w:ind w:firstLine="709"/>
        <w:jc w:val="both"/>
        <w:rPr>
          <w:sz w:val="28"/>
          <w:szCs w:val="28"/>
          <w:lang w:eastAsia="ar-SA"/>
        </w:rPr>
      </w:pPr>
      <w:r w:rsidRPr="00A6505E">
        <w:rPr>
          <w:sz w:val="28"/>
          <w:szCs w:val="28"/>
          <w:lang w:eastAsia="ar-SA"/>
        </w:rPr>
        <w:t>концы носового зажима респиратора не прижаты к носу;</w:t>
      </w:r>
    </w:p>
    <w:p w14:paraId="642087B8" w14:textId="77777777" w:rsidR="00A6505E" w:rsidRPr="00A6505E" w:rsidRDefault="00A6505E" w:rsidP="00A6505E">
      <w:pPr>
        <w:widowControl/>
        <w:numPr>
          <w:ilvl w:val="0"/>
          <w:numId w:val="34"/>
        </w:numPr>
        <w:suppressAutoHyphens/>
        <w:autoSpaceDE/>
        <w:autoSpaceDN/>
        <w:spacing w:line="270" w:lineRule="atLeast"/>
        <w:ind w:firstLine="709"/>
        <w:jc w:val="both"/>
        <w:rPr>
          <w:b/>
          <w:bCs/>
          <w:sz w:val="28"/>
          <w:szCs w:val="28"/>
          <w:lang w:eastAsia="ar-SA"/>
        </w:rPr>
      </w:pPr>
      <w:r w:rsidRPr="00A6505E">
        <w:rPr>
          <w:sz w:val="28"/>
          <w:szCs w:val="28"/>
          <w:lang w:eastAsia="ar-SA"/>
        </w:rPr>
        <w:t>допущено образование таких складок или перекосов , при которых наружный воздух может проникнуть под шлем – маску.</w:t>
      </w:r>
    </w:p>
    <w:p w14:paraId="4F037955" w14:textId="77777777" w:rsidR="00A6505E" w:rsidRPr="00A6505E" w:rsidRDefault="00A6505E" w:rsidP="00A6505E">
      <w:pPr>
        <w:suppressAutoHyphens/>
        <w:autoSpaceDE/>
        <w:autoSpaceDN/>
        <w:ind w:left="720" w:firstLine="90"/>
        <w:jc w:val="both"/>
        <w:rPr>
          <w:sz w:val="28"/>
          <w:szCs w:val="28"/>
          <w:lang w:eastAsia="ar-SA"/>
        </w:rPr>
      </w:pPr>
      <w:r w:rsidRPr="00A6505E">
        <w:rPr>
          <w:b/>
          <w:bCs/>
          <w:sz w:val="28"/>
          <w:szCs w:val="28"/>
          <w:lang w:eastAsia="ar-SA"/>
        </w:rPr>
        <w:t>Время надевания:</w:t>
      </w:r>
    </w:p>
    <w:p w14:paraId="53528366" w14:textId="77777777" w:rsidR="00A6505E" w:rsidRPr="00A6505E" w:rsidRDefault="00A6505E" w:rsidP="00A6505E">
      <w:pPr>
        <w:suppressAutoHyphens/>
        <w:autoSpaceDE/>
        <w:autoSpaceDN/>
        <w:ind w:left="720" w:firstLine="90"/>
        <w:jc w:val="both"/>
        <w:rPr>
          <w:sz w:val="28"/>
          <w:szCs w:val="28"/>
          <w:lang w:eastAsia="ar-SA"/>
        </w:rPr>
      </w:pPr>
      <w:r w:rsidRPr="00A6505E">
        <w:rPr>
          <w:sz w:val="28"/>
          <w:szCs w:val="28"/>
          <w:lang w:eastAsia="ar-SA"/>
        </w:rPr>
        <w:t xml:space="preserve"> «отлично» - 7 сек.</w:t>
      </w:r>
    </w:p>
    <w:p w14:paraId="1F87D1E0" w14:textId="77777777" w:rsidR="00A6505E" w:rsidRPr="00A6505E" w:rsidRDefault="00A6505E" w:rsidP="00A6505E">
      <w:pPr>
        <w:suppressAutoHyphens/>
        <w:autoSpaceDE/>
        <w:autoSpaceDN/>
        <w:ind w:left="720" w:firstLine="90"/>
        <w:jc w:val="both"/>
        <w:rPr>
          <w:sz w:val="28"/>
          <w:szCs w:val="28"/>
          <w:lang w:eastAsia="ar-SA"/>
        </w:rPr>
      </w:pPr>
      <w:r w:rsidRPr="00A6505E">
        <w:rPr>
          <w:sz w:val="28"/>
          <w:szCs w:val="28"/>
          <w:lang w:eastAsia="ar-SA"/>
        </w:rPr>
        <w:t>«хорошо» -8 сек.</w:t>
      </w:r>
    </w:p>
    <w:p w14:paraId="388B2E7B" w14:textId="77777777" w:rsidR="00A6505E" w:rsidRPr="00A6505E" w:rsidRDefault="00A6505E" w:rsidP="00A6505E">
      <w:pPr>
        <w:suppressAutoHyphens/>
        <w:autoSpaceDE/>
        <w:autoSpaceDN/>
        <w:ind w:left="720" w:firstLine="90"/>
        <w:jc w:val="both"/>
        <w:rPr>
          <w:b/>
          <w:bCs/>
          <w:sz w:val="28"/>
          <w:szCs w:val="28"/>
          <w:lang w:eastAsia="ar-SA"/>
        </w:rPr>
      </w:pPr>
      <w:r w:rsidRPr="00A6505E">
        <w:rPr>
          <w:sz w:val="28"/>
          <w:szCs w:val="28"/>
          <w:lang w:eastAsia="ar-SA"/>
        </w:rPr>
        <w:t>«удовлетворительно» - 9 сек.</w:t>
      </w:r>
    </w:p>
    <w:p w14:paraId="4E82EFB0" w14:textId="77777777" w:rsidR="00A6505E" w:rsidRPr="00A6505E" w:rsidRDefault="00A6505E" w:rsidP="00A6505E">
      <w:pPr>
        <w:widowControl/>
        <w:numPr>
          <w:ilvl w:val="0"/>
          <w:numId w:val="33"/>
        </w:numPr>
        <w:suppressAutoHyphens/>
        <w:autoSpaceDE/>
        <w:autoSpaceDN/>
        <w:spacing w:after="160" w:line="259" w:lineRule="auto"/>
        <w:jc w:val="both"/>
        <w:rPr>
          <w:b/>
          <w:bCs/>
          <w:sz w:val="28"/>
          <w:szCs w:val="28"/>
          <w:lang w:eastAsia="ar-SA"/>
        </w:rPr>
      </w:pPr>
      <w:r w:rsidRPr="00A6505E">
        <w:rPr>
          <w:b/>
          <w:bCs/>
          <w:sz w:val="28"/>
          <w:szCs w:val="28"/>
          <w:lang w:eastAsia="ar-SA"/>
        </w:rPr>
        <w:t>Надевание общевойскового защитного комплекта в виде плаща</w:t>
      </w:r>
    </w:p>
    <w:p w14:paraId="103205F6" w14:textId="77777777" w:rsidR="00A6505E" w:rsidRPr="00A6505E" w:rsidRDefault="00A6505E" w:rsidP="00A6505E">
      <w:pPr>
        <w:suppressAutoHyphens/>
        <w:autoSpaceDE/>
        <w:autoSpaceDN/>
        <w:ind w:left="720"/>
        <w:jc w:val="both"/>
        <w:rPr>
          <w:sz w:val="28"/>
          <w:szCs w:val="28"/>
          <w:lang w:eastAsia="ar-SA"/>
        </w:rPr>
      </w:pPr>
      <w:r w:rsidRPr="00A6505E">
        <w:rPr>
          <w:b/>
          <w:bCs/>
          <w:sz w:val="28"/>
          <w:szCs w:val="28"/>
          <w:lang w:eastAsia="ar-SA"/>
        </w:rPr>
        <w:t>Порядок надевания:</w:t>
      </w:r>
    </w:p>
    <w:p w14:paraId="6A1B6BBB"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обучаемый ложит оружие на землю;</w:t>
      </w:r>
    </w:p>
    <w:p w14:paraId="3900DC12"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надевает чулки, застегивает хлястики и завязывает обе тесьмы на поясном ремне;</w:t>
      </w:r>
    </w:p>
    <w:p w14:paraId="71077108"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переводит в «боевое» положение противогаз;</w:t>
      </w:r>
    </w:p>
    <w:p w14:paraId="45883F96"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надевает защитный шлем;</w:t>
      </w:r>
    </w:p>
    <w:p w14:paraId="16FC24C0"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вынимает из чехла и надевает перчатки;</w:t>
      </w:r>
    </w:p>
    <w:p w14:paraId="621AA99F"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раскрывает чехол плаща, дернув тесьму вверх, и надевает плащ в рукава, при этом петли на низках рукавов надевает на большие пальцы поверх перчаток;</w:t>
      </w:r>
    </w:p>
    <w:p w14:paraId="33EA2ABB"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надевает капюшон на защитный шлем и застегивает плащ;</w:t>
      </w:r>
    </w:p>
    <w:p w14:paraId="397605FA" w14:textId="77777777" w:rsidR="00A6505E" w:rsidRPr="00A6505E" w:rsidRDefault="00A6505E" w:rsidP="00A6505E">
      <w:pPr>
        <w:widowControl/>
        <w:numPr>
          <w:ilvl w:val="0"/>
          <w:numId w:val="35"/>
        </w:numPr>
        <w:shd w:val="clear" w:color="auto" w:fill="FFFFFF"/>
        <w:suppressAutoHyphens/>
        <w:autoSpaceDE/>
        <w:autoSpaceDN/>
        <w:ind w:firstLine="709"/>
        <w:jc w:val="both"/>
        <w:rPr>
          <w:b/>
          <w:bCs/>
          <w:sz w:val="28"/>
          <w:szCs w:val="28"/>
          <w:lang w:eastAsia="ar-SA"/>
        </w:rPr>
      </w:pPr>
      <w:r w:rsidRPr="00A6505E">
        <w:rPr>
          <w:sz w:val="28"/>
          <w:szCs w:val="28"/>
          <w:lang w:eastAsia="ar-SA"/>
        </w:rPr>
        <w:t>берет оружие «на ремень».</w:t>
      </w:r>
    </w:p>
    <w:p w14:paraId="7FD00A94" w14:textId="77777777" w:rsidR="00A6505E" w:rsidRPr="00A6505E" w:rsidRDefault="00A6505E" w:rsidP="00A6505E">
      <w:pPr>
        <w:shd w:val="clear" w:color="auto" w:fill="FFFFFF"/>
        <w:suppressAutoHyphens/>
        <w:autoSpaceDE/>
        <w:autoSpaceDN/>
        <w:ind w:firstLine="709"/>
        <w:jc w:val="both"/>
        <w:rPr>
          <w:sz w:val="28"/>
          <w:szCs w:val="28"/>
          <w:lang w:eastAsia="ar-SA"/>
        </w:rPr>
      </w:pPr>
      <w:r w:rsidRPr="00A6505E">
        <w:rPr>
          <w:b/>
          <w:bCs/>
          <w:sz w:val="28"/>
          <w:szCs w:val="28"/>
          <w:lang w:eastAsia="ar-SA"/>
        </w:rPr>
        <w:t>Ошибки:</w:t>
      </w:r>
    </w:p>
    <w:p w14:paraId="6B32C9E5"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надевание чулок с застёгнутыми хлястиками </w:t>
      </w:r>
    </w:p>
    <w:p w14:paraId="16785965"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неправильно застёгнуты борта плаща </w:t>
      </w:r>
    </w:p>
    <w:p w14:paraId="220A2D44"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не закреплены закрепками держатели шпеньков или не застёгнуты два шпенька </w:t>
      </w:r>
    </w:p>
    <w:p w14:paraId="7B775EAB"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не надето поверх защиты снаряжение </w:t>
      </w:r>
    </w:p>
    <w:p w14:paraId="2D77C593"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не закреплены тесёмки на ремне </w:t>
      </w:r>
    </w:p>
    <w:p w14:paraId="66E37131" w14:textId="77777777" w:rsidR="00A6505E" w:rsidRPr="00A6505E" w:rsidRDefault="00A6505E" w:rsidP="00A6505E">
      <w:pPr>
        <w:widowControl/>
        <w:numPr>
          <w:ilvl w:val="0"/>
          <w:numId w:val="35"/>
        </w:numPr>
        <w:shd w:val="clear" w:color="auto" w:fill="FFFFFF"/>
        <w:suppressAutoHyphens/>
        <w:autoSpaceDE/>
        <w:autoSpaceDN/>
        <w:ind w:firstLine="709"/>
        <w:jc w:val="both"/>
        <w:rPr>
          <w:sz w:val="28"/>
          <w:szCs w:val="28"/>
          <w:lang w:eastAsia="ar-SA"/>
        </w:rPr>
      </w:pPr>
      <w:r w:rsidRPr="00A6505E">
        <w:rPr>
          <w:sz w:val="28"/>
          <w:szCs w:val="28"/>
          <w:lang w:eastAsia="ar-SA"/>
        </w:rPr>
        <w:t xml:space="preserve">допущено образование таких складок или перекосов , при которых наружный воздух может проникнуть под шлем – маску </w:t>
      </w:r>
    </w:p>
    <w:p w14:paraId="3E7A4802" w14:textId="77777777" w:rsidR="00A6505E" w:rsidRPr="00A6505E" w:rsidRDefault="00A6505E" w:rsidP="00A6505E">
      <w:pPr>
        <w:widowControl/>
        <w:numPr>
          <w:ilvl w:val="0"/>
          <w:numId w:val="35"/>
        </w:numPr>
        <w:shd w:val="clear" w:color="auto" w:fill="FFFFFF"/>
        <w:suppressAutoHyphens/>
        <w:autoSpaceDE/>
        <w:autoSpaceDN/>
        <w:ind w:firstLine="709"/>
        <w:jc w:val="both"/>
        <w:rPr>
          <w:b/>
          <w:bCs/>
          <w:sz w:val="28"/>
          <w:szCs w:val="28"/>
          <w:lang w:eastAsia="ar-SA"/>
        </w:rPr>
      </w:pPr>
      <w:r w:rsidRPr="00A6505E">
        <w:rPr>
          <w:sz w:val="28"/>
          <w:szCs w:val="28"/>
          <w:lang w:eastAsia="ar-SA"/>
        </w:rPr>
        <w:t>не обеспечена герметичность соединения противогазовой коробки с лицевой частью</w:t>
      </w:r>
    </w:p>
    <w:p w14:paraId="74293B15" w14:textId="77777777" w:rsidR="00A6505E" w:rsidRPr="00A6505E" w:rsidRDefault="00A6505E" w:rsidP="00A6505E">
      <w:pPr>
        <w:suppressAutoHyphens/>
        <w:autoSpaceDE/>
        <w:autoSpaceDN/>
        <w:ind w:left="567"/>
        <w:jc w:val="both"/>
        <w:rPr>
          <w:sz w:val="28"/>
          <w:szCs w:val="28"/>
          <w:lang w:eastAsia="ar-SA"/>
        </w:rPr>
      </w:pPr>
      <w:r w:rsidRPr="00A6505E">
        <w:rPr>
          <w:b/>
          <w:bCs/>
          <w:sz w:val="28"/>
          <w:szCs w:val="28"/>
          <w:lang w:eastAsia="ar-SA"/>
        </w:rPr>
        <w:t>Время надевания:</w:t>
      </w:r>
    </w:p>
    <w:p w14:paraId="6CCC83F8" w14:textId="77777777" w:rsidR="00A6505E" w:rsidRPr="00A6505E" w:rsidRDefault="00A6505E" w:rsidP="00A6505E">
      <w:pPr>
        <w:suppressAutoHyphens/>
        <w:autoSpaceDE/>
        <w:autoSpaceDN/>
        <w:ind w:left="567"/>
        <w:jc w:val="both"/>
        <w:rPr>
          <w:sz w:val="28"/>
          <w:szCs w:val="28"/>
          <w:lang w:eastAsia="ar-SA"/>
        </w:rPr>
      </w:pPr>
      <w:r w:rsidRPr="00A6505E">
        <w:rPr>
          <w:sz w:val="28"/>
          <w:szCs w:val="28"/>
          <w:lang w:eastAsia="ar-SA"/>
        </w:rPr>
        <w:t>«отлично» - 3 мин.</w:t>
      </w:r>
    </w:p>
    <w:p w14:paraId="7CEFBE4C" w14:textId="77777777" w:rsidR="00A6505E" w:rsidRPr="00A6505E" w:rsidRDefault="00A6505E" w:rsidP="00A6505E">
      <w:pPr>
        <w:suppressAutoHyphens/>
        <w:autoSpaceDE/>
        <w:autoSpaceDN/>
        <w:ind w:left="567"/>
        <w:jc w:val="both"/>
        <w:rPr>
          <w:sz w:val="28"/>
          <w:szCs w:val="28"/>
          <w:lang w:eastAsia="ar-SA"/>
        </w:rPr>
      </w:pPr>
      <w:r w:rsidRPr="00A6505E">
        <w:rPr>
          <w:sz w:val="28"/>
          <w:szCs w:val="28"/>
          <w:lang w:eastAsia="ar-SA"/>
        </w:rPr>
        <w:t>«хорошо» -3мин 20 сек.</w:t>
      </w:r>
    </w:p>
    <w:p w14:paraId="14645788" w14:textId="77777777" w:rsidR="00A6505E" w:rsidRPr="00A6505E" w:rsidRDefault="00A6505E" w:rsidP="00A6505E">
      <w:pPr>
        <w:suppressAutoHyphens/>
        <w:autoSpaceDE/>
        <w:autoSpaceDN/>
        <w:ind w:left="567"/>
        <w:jc w:val="both"/>
        <w:rPr>
          <w:sz w:val="20"/>
          <w:szCs w:val="20"/>
          <w:lang w:eastAsia="ar-SA"/>
        </w:rPr>
      </w:pPr>
      <w:r w:rsidRPr="00A6505E">
        <w:rPr>
          <w:sz w:val="28"/>
          <w:szCs w:val="28"/>
          <w:lang w:eastAsia="ar-SA"/>
        </w:rPr>
        <w:t>«удовлетворительно» - 4 мин.</w:t>
      </w:r>
    </w:p>
    <w:p w14:paraId="687EC1DD" w14:textId="77777777" w:rsidR="00A6505E" w:rsidRPr="00A6505E" w:rsidRDefault="00A6505E" w:rsidP="00A6505E">
      <w:pPr>
        <w:suppressAutoHyphens/>
        <w:autoSpaceDE/>
        <w:autoSpaceDN/>
        <w:ind w:left="720"/>
        <w:jc w:val="both"/>
        <w:rPr>
          <w:sz w:val="20"/>
          <w:szCs w:val="20"/>
          <w:lang w:eastAsia="ar-SA"/>
        </w:rPr>
      </w:pPr>
    </w:p>
    <w:p w14:paraId="61E023BC" w14:textId="77777777" w:rsidR="00A6505E" w:rsidRPr="00A6505E" w:rsidRDefault="00A6505E" w:rsidP="00A6505E">
      <w:pPr>
        <w:suppressAutoHyphens/>
        <w:autoSpaceDE/>
        <w:autoSpaceDN/>
        <w:jc w:val="both"/>
        <w:rPr>
          <w:b/>
          <w:bCs/>
          <w:sz w:val="28"/>
          <w:szCs w:val="28"/>
          <w:lang w:eastAsia="ar-SA"/>
        </w:rPr>
      </w:pPr>
      <w:r w:rsidRPr="00A6505E">
        <w:rPr>
          <w:b/>
          <w:bCs/>
          <w:sz w:val="28"/>
          <w:szCs w:val="28"/>
          <w:lang w:eastAsia="ar-SA"/>
        </w:rPr>
        <w:t>ОГНЕВАЯ ПОДГОТОВКА</w:t>
      </w:r>
    </w:p>
    <w:p w14:paraId="6EC7C513" w14:textId="77777777" w:rsidR="00A6505E" w:rsidRPr="00A6505E" w:rsidRDefault="00A6505E" w:rsidP="00A6505E">
      <w:pPr>
        <w:suppressAutoHyphens/>
        <w:autoSpaceDE/>
        <w:autoSpaceDN/>
        <w:ind w:firstLine="567"/>
        <w:jc w:val="both"/>
        <w:rPr>
          <w:b/>
          <w:bCs/>
          <w:sz w:val="28"/>
          <w:szCs w:val="28"/>
          <w:lang w:eastAsia="ar-SA"/>
        </w:rPr>
      </w:pPr>
    </w:p>
    <w:p w14:paraId="00E06BAF" w14:textId="77777777" w:rsidR="00A6505E" w:rsidRPr="00A6505E" w:rsidRDefault="00A6505E" w:rsidP="00A6505E">
      <w:pPr>
        <w:suppressAutoHyphens/>
        <w:autoSpaceDE/>
        <w:autoSpaceDN/>
        <w:ind w:firstLine="567"/>
        <w:jc w:val="both"/>
        <w:rPr>
          <w:b/>
          <w:bCs/>
          <w:sz w:val="28"/>
          <w:szCs w:val="28"/>
          <w:lang w:eastAsia="ar-SA"/>
        </w:rPr>
      </w:pPr>
      <w:r w:rsidRPr="00A6505E">
        <w:rPr>
          <w:b/>
          <w:bCs/>
          <w:sz w:val="28"/>
          <w:szCs w:val="28"/>
          <w:lang w:eastAsia="ar-SA"/>
        </w:rPr>
        <w:t>Неполная разборка ММГ АК-74 (норматив № 10)</w:t>
      </w:r>
    </w:p>
    <w:p w14:paraId="3C8FBCC4"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lastRenderedPageBreak/>
        <w:t>Порядок выполнения норматива</w:t>
      </w:r>
    </w:p>
    <w:p w14:paraId="71497AC7" w14:textId="77777777" w:rsidR="00A6505E" w:rsidRPr="00A6505E" w:rsidRDefault="00A6505E" w:rsidP="00A6505E">
      <w:pPr>
        <w:suppressAutoHyphens/>
        <w:autoSpaceDE/>
        <w:autoSpaceDN/>
        <w:ind w:right="147" w:firstLine="567"/>
        <w:jc w:val="both"/>
        <w:rPr>
          <w:sz w:val="28"/>
          <w:szCs w:val="28"/>
          <w:lang w:eastAsia="ar-SA"/>
        </w:rPr>
      </w:pPr>
      <w:r w:rsidRPr="00A6505E">
        <w:rPr>
          <w:sz w:val="28"/>
          <w:szCs w:val="28"/>
          <w:lang w:eastAsia="ar-SA"/>
        </w:rPr>
        <w:t>По команде: «К неполной разборке оружия – ПРИСТУПИТЬ».</w:t>
      </w:r>
    </w:p>
    <w:p w14:paraId="2AF805DA" w14:textId="77777777" w:rsidR="00A6505E" w:rsidRPr="00A6505E" w:rsidRDefault="00A6505E" w:rsidP="00A6505E">
      <w:pPr>
        <w:suppressAutoHyphens/>
        <w:autoSpaceDE/>
        <w:autoSpaceDN/>
        <w:ind w:right="147" w:firstLine="567"/>
        <w:jc w:val="both"/>
        <w:rPr>
          <w:b/>
          <w:bCs/>
          <w:sz w:val="28"/>
          <w:szCs w:val="28"/>
          <w:lang w:eastAsia="ar-SA"/>
        </w:rPr>
      </w:pPr>
      <w:r w:rsidRPr="00A6505E">
        <w:rPr>
          <w:sz w:val="28"/>
          <w:szCs w:val="28"/>
          <w:lang w:eastAsia="ar-SA"/>
        </w:rPr>
        <w:t>При выполнении неполной разборке автомата (ручного пулемета) обучаемый отделяет магазин и проверяет, нет ли патрона в патроннике. Вынимает пенал принадлежности из гнезда приклада. Последовательно отделяет шомпол, крышку ствольной коробки, возвратный механизм, затворную раму с затвором, затвор от затворной рамы и газовую трубку со ствольной накладкой и отвечает «Готов».</w:t>
      </w:r>
    </w:p>
    <w:p w14:paraId="080542DB"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Время выполнения:</w:t>
      </w:r>
    </w:p>
    <w:p w14:paraId="4CE28A0C"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«отлично» - 15 сек</w:t>
      </w:r>
    </w:p>
    <w:p w14:paraId="29D6DAEF"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«хорошо» - 17 сек</w:t>
      </w:r>
    </w:p>
    <w:p w14:paraId="3299BDDE" w14:textId="77777777" w:rsidR="00A6505E" w:rsidRPr="00A6505E" w:rsidRDefault="00A6505E" w:rsidP="00A6505E">
      <w:pPr>
        <w:suppressAutoHyphens/>
        <w:autoSpaceDE/>
        <w:autoSpaceDN/>
        <w:ind w:right="150" w:firstLine="567"/>
        <w:jc w:val="both"/>
        <w:rPr>
          <w:b/>
          <w:bCs/>
          <w:sz w:val="28"/>
          <w:szCs w:val="28"/>
          <w:lang w:eastAsia="ar-SA"/>
        </w:rPr>
      </w:pPr>
      <w:r w:rsidRPr="00A6505E">
        <w:rPr>
          <w:sz w:val="28"/>
          <w:szCs w:val="28"/>
          <w:lang w:eastAsia="ar-SA"/>
        </w:rPr>
        <w:t>«удовлетворительно» - 19 сек</w:t>
      </w:r>
    </w:p>
    <w:p w14:paraId="4F15CC95" w14:textId="77777777" w:rsidR="00A6505E" w:rsidRPr="00A6505E" w:rsidRDefault="00A6505E" w:rsidP="00A6505E">
      <w:pPr>
        <w:suppressAutoHyphens/>
        <w:autoSpaceDE/>
        <w:autoSpaceDN/>
        <w:ind w:firstLine="567"/>
        <w:jc w:val="both"/>
        <w:rPr>
          <w:b/>
          <w:bCs/>
          <w:sz w:val="28"/>
          <w:szCs w:val="28"/>
          <w:lang w:eastAsia="ar-SA"/>
        </w:rPr>
      </w:pPr>
    </w:p>
    <w:p w14:paraId="12564F4A" w14:textId="77777777" w:rsidR="00A6505E" w:rsidRPr="00A6505E" w:rsidRDefault="00A6505E" w:rsidP="00A6505E">
      <w:pPr>
        <w:suppressAutoHyphens/>
        <w:autoSpaceDE/>
        <w:autoSpaceDN/>
        <w:ind w:firstLine="567"/>
        <w:jc w:val="both"/>
        <w:rPr>
          <w:b/>
          <w:bCs/>
          <w:sz w:val="28"/>
          <w:szCs w:val="28"/>
          <w:lang w:eastAsia="ar-SA"/>
        </w:rPr>
      </w:pPr>
      <w:r w:rsidRPr="00A6505E">
        <w:rPr>
          <w:b/>
          <w:bCs/>
          <w:sz w:val="28"/>
          <w:szCs w:val="28"/>
          <w:lang w:eastAsia="ar-SA"/>
        </w:rPr>
        <w:t>Сборка ММГ АК-74 после неполной разборки (норматив № 11)</w:t>
      </w:r>
    </w:p>
    <w:p w14:paraId="142C9796"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Порядок выполнения норматива</w:t>
      </w:r>
    </w:p>
    <w:p w14:paraId="0DC016D5"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По команде «К сборке оружия - ПРИСТУПИТЬ».</w:t>
      </w:r>
    </w:p>
    <w:p w14:paraId="1D38ABD8" w14:textId="77777777" w:rsidR="00A6505E" w:rsidRPr="00A6505E" w:rsidRDefault="00A6505E" w:rsidP="00A6505E">
      <w:pPr>
        <w:suppressAutoHyphens/>
        <w:autoSpaceDE/>
        <w:autoSpaceDN/>
        <w:ind w:right="150" w:firstLine="567"/>
        <w:jc w:val="both"/>
        <w:rPr>
          <w:b/>
          <w:bCs/>
          <w:sz w:val="28"/>
          <w:szCs w:val="28"/>
          <w:lang w:eastAsia="ar-SA"/>
        </w:rPr>
      </w:pPr>
      <w:r w:rsidRPr="00A6505E">
        <w:rPr>
          <w:sz w:val="28"/>
          <w:szCs w:val="28"/>
          <w:lang w:eastAsia="ar-SA"/>
        </w:rPr>
        <w:t>При выполнении сборки после неполной разборке автомата (ручного пулемета) обучаемый последовательно выполняет все операции в обратном порядке.</w:t>
      </w:r>
    </w:p>
    <w:p w14:paraId="2225355E"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Время выполнения:</w:t>
      </w:r>
    </w:p>
    <w:p w14:paraId="087D1DF6"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«отлично» - 25 сек</w:t>
      </w:r>
    </w:p>
    <w:p w14:paraId="42F30C6E"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«хорошо» - 27 сек</w:t>
      </w:r>
    </w:p>
    <w:p w14:paraId="0130BC4B" w14:textId="77777777" w:rsidR="00A6505E" w:rsidRPr="00A6505E" w:rsidRDefault="00A6505E" w:rsidP="00A6505E">
      <w:pPr>
        <w:suppressAutoHyphens/>
        <w:autoSpaceDE/>
        <w:autoSpaceDN/>
        <w:ind w:right="150" w:firstLine="567"/>
        <w:jc w:val="both"/>
        <w:rPr>
          <w:b/>
          <w:bCs/>
          <w:sz w:val="28"/>
          <w:szCs w:val="28"/>
          <w:lang w:eastAsia="ar-SA"/>
        </w:rPr>
      </w:pPr>
      <w:r w:rsidRPr="00A6505E">
        <w:rPr>
          <w:sz w:val="28"/>
          <w:szCs w:val="28"/>
          <w:lang w:eastAsia="ar-SA"/>
        </w:rPr>
        <w:t>«удовлетворительно» - 32 сек</w:t>
      </w:r>
    </w:p>
    <w:p w14:paraId="45B4450A" w14:textId="77777777" w:rsidR="00A6505E" w:rsidRPr="00A6505E" w:rsidRDefault="00A6505E" w:rsidP="00A6505E">
      <w:pPr>
        <w:suppressAutoHyphens/>
        <w:autoSpaceDE/>
        <w:autoSpaceDN/>
        <w:ind w:right="150" w:firstLine="567"/>
        <w:jc w:val="both"/>
        <w:rPr>
          <w:b/>
          <w:bCs/>
          <w:sz w:val="28"/>
          <w:szCs w:val="28"/>
          <w:lang w:eastAsia="ar-SA"/>
        </w:rPr>
      </w:pPr>
    </w:p>
    <w:p w14:paraId="2FC96887" w14:textId="77777777" w:rsidR="00A6505E" w:rsidRPr="00A6505E" w:rsidRDefault="00A6505E" w:rsidP="00A6505E">
      <w:pPr>
        <w:suppressAutoHyphens/>
        <w:autoSpaceDE/>
        <w:autoSpaceDN/>
        <w:ind w:right="150" w:firstLine="567"/>
        <w:jc w:val="both"/>
        <w:rPr>
          <w:b/>
          <w:bCs/>
          <w:sz w:val="28"/>
          <w:szCs w:val="28"/>
          <w:lang w:eastAsia="ar-SA"/>
        </w:rPr>
      </w:pPr>
      <w:r w:rsidRPr="00A6505E">
        <w:rPr>
          <w:b/>
          <w:bCs/>
          <w:sz w:val="28"/>
          <w:szCs w:val="28"/>
          <w:lang w:eastAsia="ar-SA"/>
        </w:rPr>
        <w:t>Снаряжение магазина автомата АК-74 патронами (норматив № 13)</w:t>
      </w:r>
    </w:p>
    <w:p w14:paraId="5CBBC474"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Условия выполнения норматива</w:t>
      </w:r>
    </w:p>
    <w:p w14:paraId="2A6C85EF"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Обучаемый находится перед подстилкой, на которой разложены магазины и учебные патроны россыпью.</w:t>
      </w:r>
    </w:p>
    <w:p w14:paraId="205AFBF7"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Время отсчитывается от команды руководителя «К снаряжению магазина приступить» до доклада обучаемого «Готов»</w:t>
      </w:r>
    </w:p>
    <w:p w14:paraId="5D80F9E9"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 Временные показатели и оценка за выполнение норматива № 16</w:t>
      </w:r>
    </w:p>
    <w:p w14:paraId="38004EEA" w14:textId="77777777" w:rsidR="00A6505E" w:rsidRPr="00A6505E" w:rsidRDefault="00A6505E" w:rsidP="00A6505E">
      <w:pPr>
        <w:suppressAutoHyphens/>
        <w:autoSpaceDE/>
        <w:autoSpaceDN/>
        <w:ind w:right="150" w:firstLine="567"/>
        <w:jc w:val="both"/>
        <w:rPr>
          <w:b/>
          <w:bCs/>
          <w:sz w:val="28"/>
          <w:szCs w:val="28"/>
          <w:lang w:eastAsia="ar-SA"/>
        </w:rPr>
      </w:pPr>
      <w:r w:rsidRPr="00A6505E">
        <w:rPr>
          <w:sz w:val="28"/>
          <w:szCs w:val="28"/>
          <w:lang w:eastAsia="ar-SA"/>
        </w:rPr>
        <w:t> Снаряжения магазина автомата АК-74 30 патронами:</w:t>
      </w:r>
    </w:p>
    <w:p w14:paraId="7EE036BA"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Оценка по времени (секунд):</w:t>
      </w:r>
    </w:p>
    <w:p w14:paraId="7AA087F6"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«отлично» - 33 сек</w:t>
      </w:r>
    </w:p>
    <w:p w14:paraId="7B8CD516"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«хорошо» - 38 сек</w:t>
      </w:r>
    </w:p>
    <w:p w14:paraId="64D79C69" w14:textId="77777777" w:rsidR="00A6505E" w:rsidRPr="00A6505E" w:rsidRDefault="00A6505E" w:rsidP="00A6505E">
      <w:pPr>
        <w:suppressAutoHyphens/>
        <w:autoSpaceDE/>
        <w:autoSpaceDN/>
        <w:ind w:right="150" w:firstLine="567"/>
        <w:jc w:val="both"/>
        <w:rPr>
          <w:b/>
          <w:bCs/>
          <w:sz w:val="28"/>
          <w:szCs w:val="28"/>
          <w:lang w:eastAsia="ar-SA"/>
        </w:rPr>
      </w:pPr>
      <w:r w:rsidRPr="00A6505E">
        <w:rPr>
          <w:sz w:val="28"/>
          <w:szCs w:val="28"/>
          <w:lang w:eastAsia="ar-SA"/>
        </w:rPr>
        <w:t>«удовлетворительно»- 43 сек</w:t>
      </w:r>
    </w:p>
    <w:p w14:paraId="3E9845E1" w14:textId="77777777" w:rsidR="00A6505E" w:rsidRPr="00A6505E" w:rsidRDefault="00A6505E" w:rsidP="00A6505E">
      <w:pPr>
        <w:suppressAutoHyphens/>
        <w:autoSpaceDE/>
        <w:autoSpaceDN/>
        <w:ind w:left="147" w:right="147"/>
        <w:jc w:val="both"/>
        <w:rPr>
          <w:b/>
          <w:bCs/>
          <w:sz w:val="28"/>
          <w:szCs w:val="28"/>
          <w:lang w:eastAsia="ar-SA"/>
        </w:rPr>
      </w:pPr>
    </w:p>
    <w:p w14:paraId="72BDAB7E" w14:textId="77777777" w:rsidR="00A6505E" w:rsidRPr="00A6505E" w:rsidRDefault="00A6505E" w:rsidP="00A6505E">
      <w:pPr>
        <w:suppressAutoHyphens/>
        <w:autoSpaceDE/>
        <w:autoSpaceDN/>
        <w:ind w:left="147" w:right="147"/>
        <w:jc w:val="both"/>
        <w:rPr>
          <w:b/>
          <w:bCs/>
          <w:sz w:val="28"/>
          <w:szCs w:val="28"/>
          <w:lang w:eastAsia="ar-SA"/>
        </w:rPr>
      </w:pPr>
      <w:r w:rsidRPr="00A6505E">
        <w:rPr>
          <w:b/>
          <w:bCs/>
          <w:sz w:val="28"/>
          <w:szCs w:val="28"/>
          <w:lang w:eastAsia="ar-SA"/>
        </w:rPr>
        <w:t>Стрельба из пневматической винтовки (расстояние 10 метров)</w:t>
      </w:r>
    </w:p>
    <w:p w14:paraId="7168EA0C" w14:textId="77777777" w:rsidR="00A6505E" w:rsidRPr="00A6505E" w:rsidRDefault="00A6505E" w:rsidP="00A6505E">
      <w:pPr>
        <w:suppressAutoHyphens/>
        <w:autoSpaceDE/>
        <w:autoSpaceDN/>
        <w:ind w:left="147" w:right="147"/>
        <w:jc w:val="both"/>
        <w:rPr>
          <w:sz w:val="28"/>
          <w:szCs w:val="28"/>
          <w:lang w:eastAsia="ar-SA"/>
        </w:rPr>
      </w:pPr>
      <w:r w:rsidRPr="00A6505E">
        <w:rPr>
          <w:b/>
          <w:bCs/>
          <w:sz w:val="28"/>
          <w:szCs w:val="28"/>
          <w:lang w:eastAsia="ar-SA"/>
        </w:rPr>
        <w:t>Порядок выполнения</w:t>
      </w:r>
    </w:p>
    <w:p w14:paraId="60E7B024" w14:textId="77777777" w:rsidR="00A6505E" w:rsidRPr="00A6505E" w:rsidRDefault="00A6505E" w:rsidP="00A6505E">
      <w:pPr>
        <w:suppressAutoHyphens/>
        <w:autoSpaceDE/>
        <w:autoSpaceDN/>
        <w:ind w:left="147" w:right="147"/>
        <w:jc w:val="both"/>
        <w:rPr>
          <w:sz w:val="28"/>
          <w:szCs w:val="28"/>
          <w:lang w:eastAsia="ar-SA"/>
        </w:rPr>
      </w:pPr>
      <w:r w:rsidRPr="00A6505E">
        <w:rPr>
          <w:sz w:val="28"/>
          <w:szCs w:val="28"/>
          <w:lang w:eastAsia="ar-SA"/>
        </w:rPr>
        <w:t>Участник выполняют три пробных выстрела, осуществляют корректировку своей стрельбы</w:t>
      </w:r>
    </w:p>
    <w:p w14:paraId="335D3091" w14:textId="77777777" w:rsidR="00A6505E" w:rsidRPr="00A6505E" w:rsidRDefault="00A6505E" w:rsidP="00A6505E">
      <w:pPr>
        <w:suppressAutoHyphens/>
        <w:autoSpaceDE/>
        <w:autoSpaceDN/>
        <w:ind w:left="147" w:right="147"/>
        <w:jc w:val="both"/>
        <w:rPr>
          <w:sz w:val="28"/>
          <w:szCs w:val="28"/>
          <w:lang w:eastAsia="ar-SA"/>
        </w:rPr>
      </w:pPr>
      <w:r w:rsidRPr="00A6505E">
        <w:rPr>
          <w:sz w:val="28"/>
          <w:szCs w:val="28"/>
          <w:lang w:eastAsia="ar-SA"/>
        </w:rPr>
        <w:t>Производят пять выстрелов на зачет</w:t>
      </w:r>
    </w:p>
    <w:p w14:paraId="191CFC33" w14:textId="77777777" w:rsidR="00A6505E" w:rsidRPr="00A6505E" w:rsidRDefault="00A6505E" w:rsidP="00A6505E">
      <w:pPr>
        <w:suppressAutoHyphens/>
        <w:autoSpaceDE/>
        <w:autoSpaceDN/>
        <w:ind w:right="147" w:firstLine="567"/>
        <w:jc w:val="both"/>
        <w:rPr>
          <w:sz w:val="28"/>
          <w:szCs w:val="28"/>
          <w:lang w:eastAsia="ar-SA"/>
        </w:rPr>
      </w:pPr>
      <w:r w:rsidRPr="00A6505E">
        <w:rPr>
          <w:sz w:val="28"/>
          <w:szCs w:val="28"/>
          <w:lang w:eastAsia="ar-SA"/>
        </w:rPr>
        <w:t>Оценка стрельбы:</w:t>
      </w:r>
    </w:p>
    <w:p w14:paraId="0803FBFC"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«отлично» - 25 очков</w:t>
      </w:r>
    </w:p>
    <w:p w14:paraId="1BE6A2A7"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t>«хорошо» - 20 очков</w:t>
      </w:r>
    </w:p>
    <w:p w14:paraId="79FAABAB" w14:textId="77777777" w:rsidR="00A6505E" w:rsidRPr="00A6505E" w:rsidRDefault="00A6505E" w:rsidP="00A6505E">
      <w:pPr>
        <w:suppressAutoHyphens/>
        <w:autoSpaceDE/>
        <w:autoSpaceDN/>
        <w:ind w:right="150" w:firstLine="567"/>
        <w:jc w:val="both"/>
        <w:rPr>
          <w:sz w:val="28"/>
          <w:szCs w:val="28"/>
          <w:lang w:eastAsia="ar-SA"/>
        </w:rPr>
      </w:pPr>
      <w:r w:rsidRPr="00A6505E">
        <w:rPr>
          <w:sz w:val="28"/>
          <w:szCs w:val="28"/>
          <w:lang w:eastAsia="ar-SA"/>
        </w:rPr>
        <w:lastRenderedPageBreak/>
        <w:t>«удовлетворительно» - 13 очков</w:t>
      </w:r>
    </w:p>
    <w:p w14:paraId="2098B882" w14:textId="77777777" w:rsidR="00A6505E" w:rsidRPr="00A6505E" w:rsidRDefault="00A6505E" w:rsidP="00A6505E">
      <w:pPr>
        <w:suppressAutoHyphens/>
        <w:autoSpaceDE/>
        <w:autoSpaceDN/>
        <w:ind w:right="150" w:firstLine="567"/>
        <w:jc w:val="both"/>
        <w:rPr>
          <w:sz w:val="28"/>
          <w:szCs w:val="28"/>
          <w:lang w:eastAsia="ar-SA"/>
        </w:rPr>
      </w:pPr>
    </w:p>
    <w:p w14:paraId="1DEB1098" w14:textId="77777777" w:rsidR="00A6505E" w:rsidRPr="00A6505E" w:rsidRDefault="00A6505E" w:rsidP="00A6505E">
      <w:pPr>
        <w:suppressAutoHyphens/>
        <w:autoSpaceDE/>
        <w:autoSpaceDN/>
        <w:ind w:right="150" w:firstLine="567"/>
        <w:jc w:val="both"/>
        <w:rPr>
          <w:sz w:val="28"/>
          <w:szCs w:val="28"/>
          <w:lang w:eastAsia="ar-SA"/>
        </w:rPr>
      </w:pPr>
      <w:r w:rsidRPr="00A6505E">
        <w:rPr>
          <w:b/>
          <w:bCs/>
          <w:sz w:val="28"/>
          <w:szCs w:val="28"/>
          <w:lang w:eastAsia="ar-SA"/>
        </w:rPr>
        <w:t>ФИЗИЧЕСКАЯ ПОДГОТОВКА</w:t>
      </w:r>
    </w:p>
    <w:p w14:paraId="5DE867FD" w14:textId="77777777" w:rsidR="00A6505E" w:rsidRPr="00A6505E" w:rsidRDefault="00A6505E" w:rsidP="00A6505E">
      <w:pPr>
        <w:suppressAutoHyphens/>
        <w:autoSpaceDE/>
        <w:autoSpaceDN/>
        <w:ind w:left="147" w:right="147"/>
        <w:jc w:val="both"/>
        <w:rPr>
          <w:sz w:val="28"/>
          <w:szCs w:val="28"/>
          <w:lang w:eastAsia="ar-SA"/>
        </w:rPr>
      </w:pPr>
    </w:p>
    <w:p w14:paraId="37EA4DC5" w14:textId="77777777" w:rsidR="00A6505E" w:rsidRPr="00A6505E" w:rsidRDefault="00A6505E" w:rsidP="00A6505E">
      <w:pPr>
        <w:suppressAutoHyphens/>
        <w:autoSpaceDE/>
        <w:autoSpaceDN/>
        <w:ind w:firstLine="567"/>
        <w:jc w:val="both"/>
        <w:rPr>
          <w:b/>
          <w:sz w:val="28"/>
          <w:szCs w:val="28"/>
          <w:lang w:eastAsia="ar-SA"/>
        </w:rPr>
      </w:pPr>
      <w:r w:rsidRPr="00A6505E">
        <w:rPr>
          <w:sz w:val="28"/>
          <w:szCs w:val="28"/>
          <w:lang w:eastAsia="ar-SA"/>
        </w:rPr>
        <w:t>Выполнение</w:t>
      </w:r>
      <w:r w:rsidRPr="00A6505E">
        <w:rPr>
          <w:b/>
          <w:sz w:val="28"/>
          <w:szCs w:val="28"/>
          <w:lang w:eastAsia="ar-SA"/>
        </w:rPr>
        <w:t xml:space="preserve"> </w:t>
      </w:r>
      <w:r w:rsidRPr="00A6505E">
        <w:rPr>
          <w:sz w:val="28"/>
          <w:szCs w:val="28"/>
          <w:lang w:eastAsia="ar-SA"/>
        </w:rPr>
        <w:t>контрольных нормативов определяющих кондиционный координационный уровень подготовленности</w:t>
      </w:r>
      <w:r w:rsidRPr="00A6505E">
        <w:rPr>
          <w:b/>
          <w:sz w:val="28"/>
          <w:szCs w:val="28"/>
          <w:lang w:eastAsia="ar-SA"/>
        </w:rPr>
        <w:t>:</w:t>
      </w:r>
    </w:p>
    <w:p w14:paraId="32B657E2"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Бег 1500 м, 2000м</w:t>
      </w:r>
      <w:r w:rsidRPr="00A6505E">
        <w:rPr>
          <w:sz w:val="28"/>
          <w:szCs w:val="28"/>
          <w:lang w:eastAsia="ar-SA"/>
        </w:rPr>
        <w:t xml:space="preserve"> (юноши, девушки). Выполняется с высокого старта на беговой дорожке. Результат фиксируется с помощью секундомера с точностью до 1 секунды.</w:t>
      </w:r>
    </w:p>
    <w:p w14:paraId="1856405C"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 xml:space="preserve">Бег 30 м </w:t>
      </w:r>
      <w:r w:rsidRPr="00A6505E">
        <w:rPr>
          <w:sz w:val="28"/>
          <w:szCs w:val="28"/>
          <w:lang w:eastAsia="ar-SA"/>
        </w:rPr>
        <w:t xml:space="preserve">(юноши, девушки 6 класс), </w:t>
      </w:r>
      <w:r w:rsidRPr="00A6505E">
        <w:rPr>
          <w:b/>
          <w:sz w:val="28"/>
          <w:szCs w:val="28"/>
          <w:lang w:eastAsia="ar-SA"/>
        </w:rPr>
        <w:t>60 м</w:t>
      </w:r>
      <w:r w:rsidRPr="00A6505E">
        <w:rPr>
          <w:sz w:val="28"/>
          <w:szCs w:val="28"/>
          <w:lang w:eastAsia="ar-SA"/>
        </w:rPr>
        <w:t xml:space="preserve"> (юноши, девушки 7, 8, 9 классы),    </w:t>
      </w:r>
      <w:r w:rsidRPr="00A6505E">
        <w:rPr>
          <w:b/>
          <w:sz w:val="28"/>
          <w:szCs w:val="28"/>
          <w:lang w:eastAsia="ar-SA"/>
        </w:rPr>
        <w:t xml:space="preserve">100 м </w:t>
      </w:r>
      <w:r w:rsidRPr="00A6505E">
        <w:rPr>
          <w:sz w:val="28"/>
          <w:szCs w:val="28"/>
          <w:lang w:eastAsia="ar-SA"/>
        </w:rPr>
        <w:t>(юноши, девушки 10,11 классы). Проводится на беговой дорожке (старт произвольный). Результат фиксируется с помощью секундомера с точностью до 0,1 секунды.</w:t>
      </w:r>
    </w:p>
    <w:p w14:paraId="3FEFD94C"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Челночный бег 3х10 м (с кубиками)</w:t>
      </w:r>
      <w:r w:rsidRPr="00A6505E">
        <w:rPr>
          <w:sz w:val="28"/>
          <w:szCs w:val="28"/>
          <w:lang w:eastAsia="ar-SA"/>
        </w:rPr>
        <w:t xml:space="preserve"> (юноши и девушки). Проводится на ровной дорожке длиной  не менее 12-13 м. Отмеряют 10-метровый участок, начало и конец которого отмечают линией (стартовая и финишная черта). За каждой чертой – два полукруга радиусом 50 см с центром на черте. На дальний полукруг за финишной линией кладут кубик (5 см). Участник становится за стартовой чертой и по команде «марш» начинает бег в сторону финишной черты; обегает полукруг, берет кубик и возвращается к линии старта. Затем кладет кубик (бросать не разрешается) в полукруг на стартовой линии и снова бежит к дальней – финишной – черте, пробегая ее. Учитывается время выполнения теста от команды «марш» до пересечения линии финиша.</w:t>
      </w:r>
    </w:p>
    <w:p w14:paraId="6F700436"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Подтягивание на перекладине (юноши).</w:t>
      </w:r>
      <w:r w:rsidRPr="00A6505E">
        <w:rPr>
          <w:sz w:val="28"/>
          <w:szCs w:val="28"/>
          <w:lang w:eastAsia="ar-SA"/>
        </w:rPr>
        <w:t xml:space="preserve"> Участник с помощью судьи принимает положение виса хватом сверху. Подтягивается непрерывным движением так, чтобы его подбородок оказался над перекладиной. Опускается в вис. Самостоятельно останавливает раскачивание и фиксирует на 0,5 сек. видимое для судьи положение виса. Не допускается сгибание рук поочерёдно, рывки ногами или туловищем,  перехват руками, остановка при выполнении очередного подтягивания. Пауза между повторениями не должна превышать 3 сек.</w:t>
      </w:r>
    </w:p>
    <w:p w14:paraId="375E7006"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Сгибание и разгибание рук в упоре «лежа» (отжимание) (</w:t>
      </w:r>
      <w:r w:rsidRPr="00A6505E">
        <w:rPr>
          <w:sz w:val="28"/>
          <w:szCs w:val="28"/>
          <w:lang w:eastAsia="ar-SA"/>
        </w:rPr>
        <w:t>девушки). Исходное положение - упор лежа на полу. Голова, туловище и ноги составляют прямую линию. Сгибание рук выполняется до касания грудью предмета высотой не более 5 см, не нарушая прямой линии тела, а разгибание производится до полного выпрямления рук при сохранении прямой линии тела. Дается одна попытка. Пауза между повторениями не должна превышать 3 сек. Фиксируется количество отжиманий при условии правильного выполнения упражнения.</w:t>
      </w:r>
    </w:p>
    <w:p w14:paraId="3CFC58F1" w14:textId="77777777" w:rsidR="00A6505E" w:rsidRPr="00A6505E" w:rsidRDefault="00A6505E" w:rsidP="00A6505E">
      <w:pPr>
        <w:suppressAutoHyphens/>
        <w:autoSpaceDE/>
        <w:autoSpaceDN/>
        <w:ind w:firstLine="539"/>
        <w:jc w:val="both"/>
        <w:rPr>
          <w:b/>
          <w:sz w:val="28"/>
          <w:szCs w:val="28"/>
          <w:lang w:eastAsia="ar-SA"/>
        </w:rPr>
      </w:pPr>
      <w:r w:rsidRPr="00A6505E">
        <w:rPr>
          <w:b/>
          <w:sz w:val="28"/>
          <w:szCs w:val="28"/>
          <w:lang w:eastAsia="ar-SA"/>
        </w:rPr>
        <w:t xml:space="preserve">Подъем туловища из положения «лежа на спине» </w:t>
      </w:r>
      <w:r w:rsidRPr="00A6505E">
        <w:rPr>
          <w:sz w:val="28"/>
          <w:szCs w:val="28"/>
          <w:lang w:eastAsia="ar-SA"/>
        </w:rPr>
        <w:t>(юноши, девушки). Исходное положение - лёжа на спине, руки за головой, пальцы в замок, ноги согнуты в коленях, ступни закреплены. Фиксируется количество выполненных упражнений до касания локтями коленей в одной попытке за 30 сек.</w:t>
      </w:r>
    </w:p>
    <w:p w14:paraId="37ECE952" w14:textId="77777777" w:rsidR="00A6505E" w:rsidRPr="00A6505E" w:rsidRDefault="00A6505E" w:rsidP="00A6505E">
      <w:pPr>
        <w:suppressAutoHyphens/>
        <w:autoSpaceDE/>
        <w:autoSpaceDN/>
        <w:ind w:firstLine="539"/>
        <w:jc w:val="both"/>
        <w:rPr>
          <w:b/>
          <w:bCs/>
          <w:sz w:val="28"/>
          <w:szCs w:val="28"/>
          <w:lang w:eastAsia="ar-SA"/>
        </w:rPr>
      </w:pPr>
      <w:r w:rsidRPr="00A6505E">
        <w:rPr>
          <w:b/>
          <w:sz w:val="28"/>
          <w:szCs w:val="28"/>
          <w:lang w:eastAsia="ar-SA"/>
        </w:rPr>
        <w:t>Прыжок в длину с места</w:t>
      </w:r>
      <w:r w:rsidRPr="00A6505E">
        <w:rPr>
          <w:sz w:val="28"/>
          <w:szCs w:val="28"/>
          <w:lang w:eastAsia="ar-SA"/>
        </w:rPr>
        <w:t xml:space="preserve"> (юноши, девушки). Выполняется с места двумя </w:t>
      </w:r>
      <w:r w:rsidRPr="00A6505E">
        <w:rPr>
          <w:sz w:val="28"/>
          <w:szCs w:val="28"/>
          <w:lang w:eastAsia="ar-SA"/>
        </w:rPr>
        <w:lastRenderedPageBreak/>
        <w:t>ногами от стартовой линии с махом рук. Длина прыжка измеряется в сантиметрах от стартовой линии до ближнего касания ногами или любой частью тела. Участнику предоставляется три попытки.</w:t>
      </w:r>
    </w:p>
    <w:p w14:paraId="5825C6ED" w14:textId="5CF3971F" w:rsidR="00A6505E" w:rsidRPr="00A6505E" w:rsidRDefault="00203469" w:rsidP="00A6505E">
      <w:pPr>
        <w:suppressAutoHyphens/>
        <w:autoSpaceDE/>
        <w:autoSpaceDN/>
        <w:ind w:firstLine="567"/>
        <w:jc w:val="both"/>
        <w:rPr>
          <w:b/>
          <w:bCs/>
          <w:sz w:val="28"/>
          <w:szCs w:val="28"/>
          <w:lang w:eastAsia="ar-SA"/>
        </w:rPr>
      </w:pPr>
      <w:r>
        <w:rPr>
          <w:b/>
          <w:bCs/>
          <w:sz w:val="28"/>
          <w:szCs w:val="28"/>
          <w:lang w:eastAsia="ar-SA"/>
        </w:rPr>
        <w:t>8-</w:t>
      </w:r>
      <w:r w:rsidR="00A6505E" w:rsidRPr="00A6505E">
        <w:rPr>
          <w:b/>
          <w:bCs/>
          <w:sz w:val="28"/>
          <w:szCs w:val="28"/>
          <w:lang w:eastAsia="ar-SA"/>
        </w:rPr>
        <w:t>9 класс</w:t>
      </w:r>
    </w:p>
    <w:tbl>
      <w:tblPr>
        <w:tblW w:w="9789" w:type="dxa"/>
        <w:tblLayout w:type="fixed"/>
        <w:tblLook w:val="0000" w:firstRow="0" w:lastRow="0" w:firstColumn="0" w:lastColumn="0" w:noHBand="0" w:noVBand="0"/>
      </w:tblPr>
      <w:tblGrid>
        <w:gridCol w:w="2802"/>
        <w:gridCol w:w="1554"/>
        <w:gridCol w:w="1028"/>
        <w:gridCol w:w="1027"/>
        <w:gridCol w:w="552"/>
        <w:gridCol w:w="771"/>
        <w:gridCol w:w="907"/>
        <w:gridCol w:w="1148"/>
      </w:tblGrid>
      <w:tr w:rsidR="00A6505E" w:rsidRPr="00A6505E" w14:paraId="1971AA00" w14:textId="77777777" w:rsidTr="00FF02C0">
        <w:trPr>
          <w:cantSplit/>
          <w:trHeight w:val="2014"/>
        </w:trPr>
        <w:tc>
          <w:tcPr>
            <w:tcW w:w="2802" w:type="dxa"/>
            <w:tcBorders>
              <w:top w:val="single" w:sz="4" w:space="0" w:color="000000"/>
              <w:left w:val="single" w:sz="4" w:space="0" w:color="000000"/>
              <w:bottom w:val="single" w:sz="4" w:space="0" w:color="000000"/>
              <w:right w:val="single" w:sz="4" w:space="0" w:color="000000"/>
            </w:tcBorders>
            <w:shd w:val="clear" w:color="auto" w:fill="FFFFFF"/>
          </w:tcPr>
          <w:p w14:paraId="3C4D5441" w14:textId="77777777" w:rsidR="00A6505E" w:rsidRPr="00A6505E" w:rsidRDefault="00A6505E" w:rsidP="00A6505E">
            <w:pPr>
              <w:suppressAutoHyphens/>
              <w:autoSpaceDE/>
              <w:autoSpaceDN/>
              <w:jc w:val="both"/>
              <w:rPr>
                <w:b/>
                <w:bCs/>
                <w:sz w:val="28"/>
                <w:szCs w:val="28"/>
                <w:lang w:eastAsia="ar-SA"/>
              </w:rPr>
            </w:pP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14:paraId="7DA61980"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Бег 1000 м и 2000 м</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682D462C"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Бег 30 м</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Pr>
          <w:p w14:paraId="2BE9FDCC"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Челночный бег</w:t>
            </w:r>
          </w:p>
        </w:tc>
        <w:tc>
          <w:tcPr>
            <w:tcW w:w="552" w:type="dxa"/>
            <w:tcBorders>
              <w:top w:val="single" w:sz="4" w:space="0" w:color="000000"/>
              <w:left w:val="single" w:sz="4" w:space="0" w:color="000000"/>
              <w:bottom w:val="single" w:sz="4" w:space="0" w:color="000000"/>
              <w:right w:val="single" w:sz="4" w:space="0" w:color="000000"/>
            </w:tcBorders>
            <w:shd w:val="clear" w:color="auto" w:fill="FFFFFF"/>
          </w:tcPr>
          <w:p w14:paraId="4ABA3F98"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Подтягивание на перекладине</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14:paraId="662684CE"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Сгибание и разгибание рук в упоре «лежа»</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6EC1C3D3" w14:textId="77777777" w:rsidR="00A6505E" w:rsidRPr="00D514FF" w:rsidRDefault="00A6505E" w:rsidP="00D514FF">
            <w:pPr>
              <w:suppressAutoHyphens/>
              <w:autoSpaceDE/>
              <w:autoSpaceDN/>
              <w:jc w:val="both"/>
              <w:rPr>
                <w:sz w:val="18"/>
                <w:szCs w:val="28"/>
                <w:lang w:eastAsia="ar-SA"/>
              </w:rPr>
            </w:pPr>
            <w:r w:rsidRPr="00D514FF">
              <w:rPr>
                <w:sz w:val="18"/>
                <w:szCs w:val="28"/>
                <w:lang w:eastAsia="ar-SA"/>
              </w:rPr>
              <w:t>Подъем туловища из положения «лежа на спине»</w:t>
            </w:r>
          </w:p>
        </w:tc>
        <w:tc>
          <w:tcPr>
            <w:tcW w:w="1148" w:type="dxa"/>
            <w:tcBorders>
              <w:top w:val="single" w:sz="4" w:space="0" w:color="000000"/>
              <w:left w:val="single" w:sz="4" w:space="0" w:color="000000"/>
              <w:bottom w:val="single" w:sz="4" w:space="0" w:color="000000"/>
              <w:right w:val="single" w:sz="4" w:space="0" w:color="000000"/>
            </w:tcBorders>
            <w:shd w:val="clear" w:color="auto" w:fill="FFFFFF"/>
          </w:tcPr>
          <w:p w14:paraId="1A82728F" w14:textId="77777777" w:rsidR="00A6505E" w:rsidRPr="00D514FF" w:rsidRDefault="00A6505E" w:rsidP="00D514FF">
            <w:pPr>
              <w:suppressAutoHyphens/>
              <w:autoSpaceDE/>
              <w:autoSpaceDN/>
              <w:jc w:val="both"/>
              <w:rPr>
                <w:sz w:val="18"/>
                <w:szCs w:val="20"/>
                <w:lang w:eastAsia="ar-SA"/>
              </w:rPr>
            </w:pPr>
            <w:r w:rsidRPr="00D514FF">
              <w:rPr>
                <w:sz w:val="18"/>
                <w:szCs w:val="28"/>
                <w:lang w:eastAsia="ar-SA"/>
              </w:rPr>
              <w:t>Прыжок в длину с места</w:t>
            </w:r>
          </w:p>
        </w:tc>
      </w:tr>
      <w:tr w:rsidR="00A6505E" w:rsidRPr="00A6505E" w14:paraId="1F4C1126" w14:textId="77777777" w:rsidTr="00FF02C0">
        <w:tc>
          <w:tcPr>
            <w:tcW w:w="2802" w:type="dxa"/>
            <w:tcBorders>
              <w:top w:val="single" w:sz="4" w:space="0" w:color="000000"/>
              <w:left w:val="single" w:sz="4" w:space="0" w:color="000000"/>
              <w:bottom w:val="single" w:sz="4" w:space="0" w:color="000000"/>
              <w:right w:val="single" w:sz="4" w:space="0" w:color="000000"/>
            </w:tcBorders>
            <w:shd w:val="clear" w:color="auto" w:fill="FFFFFF"/>
          </w:tcPr>
          <w:p w14:paraId="38937181"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«отлично» </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14:paraId="0B7641D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8.10/10.00</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52C8EF75"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4,7/5,0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Pr>
          <w:p w14:paraId="01973C3E"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7,2/8,0</w:t>
            </w:r>
          </w:p>
        </w:tc>
        <w:tc>
          <w:tcPr>
            <w:tcW w:w="552" w:type="dxa"/>
            <w:tcBorders>
              <w:top w:val="single" w:sz="4" w:space="0" w:color="000000"/>
              <w:left w:val="single" w:sz="4" w:space="0" w:color="000000"/>
              <w:bottom w:val="single" w:sz="4" w:space="0" w:color="000000"/>
              <w:right w:val="single" w:sz="4" w:space="0" w:color="000000"/>
            </w:tcBorders>
            <w:shd w:val="clear" w:color="auto" w:fill="FFFFFF"/>
          </w:tcPr>
          <w:p w14:paraId="21EEB6B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12</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14:paraId="5DE574E9"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15</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46C2E47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49/43</w:t>
            </w:r>
          </w:p>
        </w:tc>
        <w:tc>
          <w:tcPr>
            <w:tcW w:w="1148" w:type="dxa"/>
            <w:tcBorders>
              <w:top w:val="single" w:sz="4" w:space="0" w:color="000000"/>
              <w:left w:val="single" w:sz="4" w:space="0" w:color="000000"/>
              <w:bottom w:val="single" w:sz="4" w:space="0" w:color="000000"/>
              <w:right w:val="single" w:sz="4" w:space="0" w:color="000000"/>
            </w:tcBorders>
            <w:shd w:val="clear" w:color="auto" w:fill="FFFFFF"/>
          </w:tcPr>
          <w:p w14:paraId="3DC3E59A"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215/180</w:t>
            </w:r>
          </w:p>
        </w:tc>
      </w:tr>
      <w:tr w:rsidR="00A6505E" w:rsidRPr="00A6505E" w14:paraId="54B0564B" w14:textId="77777777" w:rsidTr="00FF02C0">
        <w:tc>
          <w:tcPr>
            <w:tcW w:w="2802" w:type="dxa"/>
            <w:tcBorders>
              <w:top w:val="single" w:sz="4" w:space="0" w:color="000000"/>
              <w:left w:val="single" w:sz="4" w:space="0" w:color="000000"/>
              <w:bottom w:val="single" w:sz="4" w:space="0" w:color="000000"/>
              <w:right w:val="single" w:sz="4" w:space="0" w:color="000000"/>
            </w:tcBorders>
            <w:shd w:val="clear" w:color="auto" w:fill="FFFFFF"/>
          </w:tcPr>
          <w:p w14:paraId="443AAE3B"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«хорошо» </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14:paraId="1A3AD598"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9.40/11.40</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5E20D89F"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5,1/5,4</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Pr>
          <w:p w14:paraId="2D2332A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7,8/8,8</w:t>
            </w:r>
          </w:p>
        </w:tc>
        <w:tc>
          <w:tcPr>
            <w:tcW w:w="552" w:type="dxa"/>
            <w:tcBorders>
              <w:top w:val="single" w:sz="4" w:space="0" w:color="000000"/>
              <w:left w:val="single" w:sz="4" w:space="0" w:color="000000"/>
              <w:bottom w:val="single" w:sz="4" w:space="0" w:color="000000"/>
              <w:right w:val="single" w:sz="4" w:space="0" w:color="000000"/>
            </w:tcBorders>
            <w:shd w:val="clear" w:color="auto" w:fill="FFFFFF"/>
          </w:tcPr>
          <w:p w14:paraId="3A5A801D"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8</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14:paraId="3CF1BDC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10</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2109CAE4"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39/34</w:t>
            </w:r>
          </w:p>
        </w:tc>
        <w:tc>
          <w:tcPr>
            <w:tcW w:w="1148" w:type="dxa"/>
            <w:tcBorders>
              <w:top w:val="single" w:sz="4" w:space="0" w:color="000000"/>
              <w:left w:val="single" w:sz="4" w:space="0" w:color="000000"/>
              <w:bottom w:val="single" w:sz="4" w:space="0" w:color="000000"/>
              <w:right w:val="single" w:sz="4" w:space="0" w:color="000000"/>
            </w:tcBorders>
            <w:shd w:val="clear" w:color="auto" w:fill="FFFFFF"/>
          </w:tcPr>
          <w:p w14:paraId="0FB959A2"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190/160</w:t>
            </w:r>
          </w:p>
        </w:tc>
      </w:tr>
      <w:tr w:rsidR="00A6505E" w:rsidRPr="00A6505E" w14:paraId="59C438E7" w14:textId="77777777" w:rsidTr="00FF02C0">
        <w:tc>
          <w:tcPr>
            <w:tcW w:w="2802" w:type="dxa"/>
            <w:tcBorders>
              <w:top w:val="single" w:sz="4" w:space="0" w:color="000000"/>
              <w:left w:val="single" w:sz="4" w:space="0" w:color="000000"/>
              <w:bottom w:val="single" w:sz="4" w:space="0" w:color="000000"/>
              <w:right w:val="single" w:sz="4" w:space="0" w:color="000000"/>
            </w:tcBorders>
            <w:shd w:val="clear" w:color="auto" w:fill="FFFFFF"/>
          </w:tcPr>
          <w:p w14:paraId="0BEB6F2A"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«удовлетворительно»</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14:paraId="621451A8"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10.00/12.10</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408D8B19"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5,3/5,6</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Pr>
          <w:p w14:paraId="111E1B99"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8,1/9,0</w:t>
            </w:r>
          </w:p>
        </w:tc>
        <w:tc>
          <w:tcPr>
            <w:tcW w:w="552" w:type="dxa"/>
            <w:tcBorders>
              <w:top w:val="single" w:sz="4" w:space="0" w:color="000000"/>
              <w:left w:val="single" w:sz="4" w:space="0" w:color="000000"/>
              <w:bottom w:val="single" w:sz="4" w:space="0" w:color="000000"/>
              <w:right w:val="single" w:sz="4" w:space="0" w:color="000000"/>
            </w:tcBorders>
            <w:shd w:val="clear" w:color="auto" w:fill="FFFFFF"/>
          </w:tcPr>
          <w:p w14:paraId="4B156412"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6</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14:paraId="0EACD5D1"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8</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17936D26" w14:textId="77777777" w:rsidR="00A6505E" w:rsidRPr="00A6505E" w:rsidRDefault="00A6505E" w:rsidP="00A6505E">
            <w:pPr>
              <w:suppressAutoHyphens/>
              <w:autoSpaceDE/>
              <w:autoSpaceDN/>
              <w:jc w:val="both"/>
              <w:rPr>
                <w:sz w:val="28"/>
                <w:szCs w:val="28"/>
                <w:lang w:eastAsia="ar-SA"/>
              </w:rPr>
            </w:pPr>
            <w:r w:rsidRPr="00A6505E">
              <w:rPr>
                <w:sz w:val="28"/>
                <w:szCs w:val="28"/>
                <w:lang w:eastAsia="ar-SA"/>
              </w:rPr>
              <w:t>35/31</w:t>
            </w:r>
          </w:p>
        </w:tc>
        <w:tc>
          <w:tcPr>
            <w:tcW w:w="1148" w:type="dxa"/>
            <w:tcBorders>
              <w:top w:val="single" w:sz="4" w:space="0" w:color="000000"/>
              <w:left w:val="single" w:sz="4" w:space="0" w:color="000000"/>
              <w:bottom w:val="single" w:sz="4" w:space="0" w:color="000000"/>
              <w:right w:val="single" w:sz="4" w:space="0" w:color="000000"/>
            </w:tcBorders>
            <w:shd w:val="clear" w:color="auto" w:fill="FFFFFF"/>
          </w:tcPr>
          <w:p w14:paraId="0DCF0374" w14:textId="77777777" w:rsidR="00A6505E" w:rsidRPr="00A6505E" w:rsidRDefault="00A6505E" w:rsidP="00A6505E">
            <w:pPr>
              <w:suppressAutoHyphens/>
              <w:autoSpaceDE/>
              <w:autoSpaceDN/>
              <w:jc w:val="both"/>
              <w:rPr>
                <w:sz w:val="20"/>
                <w:szCs w:val="20"/>
                <w:lang w:eastAsia="ar-SA"/>
              </w:rPr>
            </w:pPr>
            <w:r w:rsidRPr="00A6505E">
              <w:rPr>
                <w:sz w:val="28"/>
                <w:szCs w:val="28"/>
                <w:lang w:eastAsia="ar-SA"/>
              </w:rPr>
              <w:t>170/150</w:t>
            </w:r>
          </w:p>
        </w:tc>
      </w:tr>
    </w:tbl>
    <w:p w14:paraId="7C5C09B5" w14:textId="77777777" w:rsidR="00FF02C0" w:rsidRDefault="00FF02C0" w:rsidP="00FF02C0"/>
    <w:p w14:paraId="3157E435" w14:textId="77777777" w:rsidR="000E65D4" w:rsidRDefault="000E65D4" w:rsidP="00FF02C0">
      <w:pPr>
        <w:spacing w:after="200" w:line="276" w:lineRule="auto"/>
        <w:ind w:left="709"/>
        <w:contextualSpacing/>
        <w:jc w:val="center"/>
        <w:rPr>
          <w:b/>
          <w:sz w:val="28"/>
          <w:szCs w:val="28"/>
        </w:rPr>
      </w:pPr>
    </w:p>
    <w:p w14:paraId="447254C3" w14:textId="77777777" w:rsidR="000E65D4" w:rsidRDefault="000E65D4" w:rsidP="00FF02C0">
      <w:pPr>
        <w:spacing w:after="200" w:line="276" w:lineRule="auto"/>
        <w:ind w:left="709"/>
        <w:contextualSpacing/>
        <w:jc w:val="center"/>
        <w:rPr>
          <w:b/>
          <w:sz w:val="28"/>
          <w:szCs w:val="28"/>
        </w:rPr>
      </w:pPr>
    </w:p>
    <w:p w14:paraId="0894547C" w14:textId="77777777" w:rsidR="00203469" w:rsidRDefault="00203469" w:rsidP="00FF02C0">
      <w:pPr>
        <w:spacing w:after="200" w:line="276" w:lineRule="auto"/>
        <w:ind w:left="709"/>
        <w:contextualSpacing/>
        <w:jc w:val="center"/>
        <w:rPr>
          <w:b/>
          <w:sz w:val="28"/>
          <w:szCs w:val="28"/>
        </w:rPr>
      </w:pPr>
    </w:p>
    <w:p w14:paraId="0631D0A3" w14:textId="77777777" w:rsidR="00203469" w:rsidRDefault="00203469" w:rsidP="00FF02C0">
      <w:pPr>
        <w:spacing w:after="200" w:line="276" w:lineRule="auto"/>
        <w:ind w:left="709"/>
        <w:contextualSpacing/>
        <w:jc w:val="center"/>
        <w:rPr>
          <w:b/>
          <w:sz w:val="28"/>
          <w:szCs w:val="28"/>
        </w:rPr>
      </w:pPr>
    </w:p>
    <w:p w14:paraId="71ED65DA" w14:textId="3D79D6CA" w:rsidR="00FF02C0" w:rsidRDefault="00FF02C0" w:rsidP="00FF02C0">
      <w:pPr>
        <w:spacing w:after="200" w:line="276" w:lineRule="auto"/>
        <w:ind w:left="709"/>
        <w:contextualSpacing/>
        <w:jc w:val="center"/>
        <w:rPr>
          <w:b/>
          <w:sz w:val="28"/>
          <w:szCs w:val="28"/>
        </w:rPr>
      </w:pPr>
      <w:r w:rsidRPr="00414E0A">
        <w:rPr>
          <w:b/>
          <w:sz w:val="28"/>
          <w:szCs w:val="28"/>
        </w:rPr>
        <w:t>Календарно-тематическое планирование</w:t>
      </w:r>
      <w:r>
        <w:rPr>
          <w:b/>
          <w:sz w:val="28"/>
          <w:szCs w:val="28"/>
        </w:rPr>
        <w:t xml:space="preserve"> 8 класс</w:t>
      </w:r>
    </w:p>
    <w:tbl>
      <w:tblPr>
        <w:tblW w:w="10632" w:type="dxa"/>
        <w:tblInd w:w="-743" w:type="dxa"/>
        <w:tblLayout w:type="fixed"/>
        <w:tblLook w:val="0000" w:firstRow="0" w:lastRow="0" w:firstColumn="0" w:lastColumn="0" w:noHBand="0" w:noVBand="0"/>
      </w:tblPr>
      <w:tblGrid>
        <w:gridCol w:w="709"/>
        <w:gridCol w:w="4820"/>
        <w:gridCol w:w="1418"/>
        <w:gridCol w:w="992"/>
        <w:gridCol w:w="992"/>
        <w:gridCol w:w="1701"/>
      </w:tblGrid>
      <w:tr w:rsidR="00FF02C0" w:rsidRPr="00414E0A" w14:paraId="10350D1B" w14:textId="77777777" w:rsidTr="00E003EE">
        <w:trPr>
          <w:trHeight w:val="413"/>
        </w:trPr>
        <w:tc>
          <w:tcPr>
            <w:tcW w:w="709" w:type="dxa"/>
            <w:vMerge w:val="restart"/>
            <w:tcBorders>
              <w:top w:val="single" w:sz="4" w:space="0" w:color="00000A"/>
              <w:left w:val="single" w:sz="4" w:space="0" w:color="00000A"/>
              <w:right w:val="single" w:sz="4" w:space="0" w:color="00000A"/>
            </w:tcBorders>
            <w:shd w:val="clear" w:color="000000" w:fill="FFFFFF"/>
          </w:tcPr>
          <w:p w14:paraId="3B695B33" w14:textId="77777777" w:rsidR="00FF02C0" w:rsidRPr="00414E0A" w:rsidRDefault="00FF02C0" w:rsidP="00E003EE">
            <w:pPr>
              <w:adjustRightInd w:val="0"/>
              <w:jc w:val="center"/>
              <w:rPr>
                <w:sz w:val="28"/>
                <w:szCs w:val="28"/>
                <w:lang w:val="en-US" w:eastAsia="ru-RU"/>
              </w:rPr>
            </w:pPr>
            <w:r w:rsidRPr="00414E0A">
              <w:rPr>
                <w:sz w:val="28"/>
                <w:szCs w:val="28"/>
                <w:lang w:val="en-US" w:eastAsia="ru-RU"/>
              </w:rPr>
              <w:t>№</w:t>
            </w:r>
          </w:p>
        </w:tc>
        <w:tc>
          <w:tcPr>
            <w:tcW w:w="4820" w:type="dxa"/>
            <w:vMerge w:val="restart"/>
            <w:tcBorders>
              <w:top w:val="single" w:sz="4" w:space="0" w:color="00000A"/>
              <w:left w:val="single" w:sz="4" w:space="0" w:color="00000A"/>
              <w:right w:val="single" w:sz="4" w:space="0" w:color="00000A"/>
            </w:tcBorders>
            <w:shd w:val="clear" w:color="000000" w:fill="FFFFFF"/>
          </w:tcPr>
          <w:p w14:paraId="53DC88DF" w14:textId="77777777" w:rsidR="00FF02C0" w:rsidRPr="00414E0A" w:rsidRDefault="00FF02C0" w:rsidP="00E003EE">
            <w:pPr>
              <w:adjustRightInd w:val="0"/>
              <w:jc w:val="center"/>
              <w:rPr>
                <w:sz w:val="28"/>
                <w:szCs w:val="28"/>
                <w:lang w:val="en-US" w:eastAsia="ru-RU"/>
              </w:rPr>
            </w:pPr>
            <w:r w:rsidRPr="00414E0A">
              <w:rPr>
                <w:sz w:val="28"/>
                <w:szCs w:val="28"/>
              </w:rPr>
              <w:t>Темы занятий</w:t>
            </w:r>
          </w:p>
        </w:tc>
        <w:tc>
          <w:tcPr>
            <w:tcW w:w="1418" w:type="dxa"/>
            <w:vMerge w:val="restart"/>
            <w:tcBorders>
              <w:top w:val="single" w:sz="4" w:space="0" w:color="00000A"/>
              <w:left w:val="single" w:sz="4" w:space="0" w:color="00000A"/>
              <w:right w:val="single" w:sz="4" w:space="0" w:color="00000A"/>
            </w:tcBorders>
            <w:shd w:val="clear" w:color="000000" w:fill="FFFFFF"/>
          </w:tcPr>
          <w:p w14:paraId="4E7BA894" w14:textId="77777777" w:rsidR="00FF02C0" w:rsidRPr="00414E0A" w:rsidRDefault="00FF02C0" w:rsidP="00E003EE">
            <w:pPr>
              <w:adjustRightInd w:val="0"/>
              <w:jc w:val="center"/>
              <w:rPr>
                <w:sz w:val="28"/>
                <w:szCs w:val="28"/>
                <w:lang w:eastAsia="ru-RU"/>
              </w:rPr>
            </w:pPr>
            <w:r w:rsidRPr="00414E0A">
              <w:rPr>
                <w:sz w:val="28"/>
                <w:szCs w:val="28"/>
                <w:lang w:eastAsia="ru-RU"/>
              </w:rPr>
              <w:t>Кол-во</w:t>
            </w:r>
          </w:p>
          <w:p w14:paraId="78FF203C" w14:textId="77777777" w:rsidR="00FF02C0" w:rsidRPr="00414E0A" w:rsidRDefault="00FF02C0" w:rsidP="00E003EE">
            <w:pPr>
              <w:adjustRightInd w:val="0"/>
              <w:jc w:val="center"/>
              <w:rPr>
                <w:sz w:val="28"/>
                <w:szCs w:val="28"/>
                <w:lang w:val="en-US" w:eastAsia="ru-RU"/>
              </w:rPr>
            </w:pPr>
            <w:r w:rsidRPr="00414E0A">
              <w:rPr>
                <w:sz w:val="28"/>
                <w:szCs w:val="28"/>
                <w:lang w:eastAsia="ru-RU"/>
              </w:rPr>
              <w:t>часов</w:t>
            </w:r>
          </w:p>
        </w:tc>
        <w:tc>
          <w:tcPr>
            <w:tcW w:w="1984" w:type="dxa"/>
            <w:gridSpan w:val="2"/>
            <w:tcBorders>
              <w:top w:val="single" w:sz="4" w:space="0" w:color="00000A"/>
              <w:left w:val="single" w:sz="4" w:space="0" w:color="00000A"/>
              <w:bottom w:val="single" w:sz="4" w:space="0" w:color="00000A"/>
              <w:right w:val="single" w:sz="4" w:space="0" w:color="00000A"/>
            </w:tcBorders>
            <w:shd w:val="clear" w:color="000000" w:fill="FFFFFF"/>
          </w:tcPr>
          <w:p w14:paraId="6E84A244" w14:textId="77777777" w:rsidR="00FF02C0" w:rsidRPr="00414E0A" w:rsidRDefault="00FF02C0" w:rsidP="00E003EE">
            <w:pPr>
              <w:adjustRightInd w:val="0"/>
              <w:jc w:val="center"/>
              <w:rPr>
                <w:sz w:val="28"/>
                <w:szCs w:val="28"/>
                <w:lang w:val="en-US" w:eastAsia="ru-RU"/>
              </w:rPr>
            </w:pPr>
            <w:r w:rsidRPr="00414E0A">
              <w:rPr>
                <w:sz w:val="28"/>
                <w:szCs w:val="28"/>
                <w:lang w:eastAsia="ru-RU"/>
              </w:rPr>
              <w:t>Дата проведения</w:t>
            </w:r>
          </w:p>
          <w:p w14:paraId="7152104C" w14:textId="77777777" w:rsidR="00FF02C0" w:rsidRPr="00414E0A" w:rsidRDefault="00FF02C0" w:rsidP="00E003EE">
            <w:pPr>
              <w:adjustRightInd w:val="0"/>
              <w:jc w:val="center"/>
              <w:rPr>
                <w:sz w:val="28"/>
                <w:szCs w:val="28"/>
                <w:lang w:eastAsia="ru-RU"/>
              </w:rPr>
            </w:pPr>
          </w:p>
        </w:tc>
        <w:tc>
          <w:tcPr>
            <w:tcW w:w="1701" w:type="dxa"/>
            <w:vMerge w:val="restart"/>
            <w:tcBorders>
              <w:top w:val="single" w:sz="4" w:space="0" w:color="00000A"/>
              <w:left w:val="single" w:sz="4" w:space="0" w:color="00000A"/>
              <w:right w:val="single" w:sz="4" w:space="0" w:color="00000A"/>
            </w:tcBorders>
            <w:shd w:val="clear" w:color="000000" w:fill="FFFFFF"/>
          </w:tcPr>
          <w:p w14:paraId="74482EB7" w14:textId="77777777" w:rsidR="00FF02C0" w:rsidRPr="00414E0A" w:rsidRDefault="00FF02C0" w:rsidP="00E003EE">
            <w:pPr>
              <w:adjustRightInd w:val="0"/>
              <w:jc w:val="center"/>
              <w:rPr>
                <w:sz w:val="28"/>
                <w:szCs w:val="28"/>
                <w:lang w:eastAsia="ru-RU"/>
              </w:rPr>
            </w:pPr>
            <w:r w:rsidRPr="00414E0A">
              <w:rPr>
                <w:sz w:val="28"/>
                <w:szCs w:val="28"/>
              </w:rPr>
              <w:t>Формы проведения занятий</w:t>
            </w:r>
          </w:p>
        </w:tc>
      </w:tr>
      <w:tr w:rsidR="00FF02C0" w:rsidRPr="00414E0A" w14:paraId="7BF23D35" w14:textId="77777777" w:rsidTr="00E003EE">
        <w:trPr>
          <w:trHeight w:val="412"/>
        </w:trPr>
        <w:tc>
          <w:tcPr>
            <w:tcW w:w="709" w:type="dxa"/>
            <w:vMerge/>
            <w:tcBorders>
              <w:left w:val="single" w:sz="4" w:space="0" w:color="00000A"/>
              <w:bottom w:val="single" w:sz="4" w:space="0" w:color="00000A"/>
              <w:right w:val="single" w:sz="4" w:space="0" w:color="00000A"/>
            </w:tcBorders>
            <w:shd w:val="clear" w:color="000000" w:fill="FFFFFF"/>
          </w:tcPr>
          <w:p w14:paraId="5E448A91" w14:textId="77777777" w:rsidR="00FF02C0" w:rsidRPr="00414E0A" w:rsidRDefault="00FF02C0" w:rsidP="00E003EE">
            <w:pPr>
              <w:adjustRightInd w:val="0"/>
              <w:jc w:val="center"/>
              <w:rPr>
                <w:sz w:val="28"/>
                <w:szCs w:val="28"/>
                <w:lang w:val="en-US" w:eastAsia="ru-RU"/>
              </w:rPr>
            </w:pPr>
          </w:p>
        </w:tc>
        <w:tc>
          <w:tcPr>
            <w:tcW w:w="4820" w:type="dxa"/>
            <w:vMerge/>
            <w:tcBorders>
              <w:left w:val="single" w:sz="4" w:space="0" w:color="00000A"/>
              <w:bottom w:val="single" w:sz="4" w:space="0" w:color="00000A"/>
              <w:right w:val="single" w:sz="4" w:space="0" w:color="00000A"/>
            </w:tcBorders>
            <w:shd w:val="clear" w:color="000000" w:fill="FFFFFF"/>
          </w:tcPr>
          <w:p w14:paraId="0684BAA4" w14:textId="77777777" w:rsidR="00FF02C0" w:rsidRPr="00414E0A" w:rsidRDefault="00FF02C0" w:rsidP="00E003EE">
            <w:pPr>
              <w:adjustRightInd w:val="0"/>
              <w:jc w:val="center"/>
              <w:rPr>
                <w:sz w:val="28"/>
                <w:szCs w:val="28"/>
              </w:rPr>
            </w:pPr>
          </w:p>
        </w:tc>
        <w:tc>
          <w:tcPr>
            <w:tcW w:w="1418" w:type="dxa"/>
            <w:vMerge/>
            <w:tcBorders>
              <w:left w:val="single" w:sz="4" w:space="0" w:color="00000A"/>
              <w:bottom w:val="single" w:sz="4" w:space="0" w:color="00000A"/>
              <w:right w:val="single" w:sz="4" w:space="0" w:color="00000A"/>
            </w:tcBorders>
            <w:shd w:val="clear" w:color="000000" w:fill="FFFFFF"/>
          </w:tcPr>
          <w:p w14:paraId="2CF8D083" w14:textId="77777777" w:rsidR="00FF02C0" w:rsidRPr="00414E0A" w:rsidRDefault="00FF02C0" w:rsidP="00E003EE">
            <w:pPr>
              <w:adjustRightInd w:val="0"/>
              <w:jc w:val="cente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0640E80" w14:textId="77777777" w:rsidR="00FF02C0" w:rsidRPr="00414E0A" w:rsidRDefault="00FF02C0" w:rsidP="00E003EE">
            <w:pPr>
              <w:spacing w:after="200" w:line="276" w:lineRule="auto"/>
              <w:contextualSpacing/>
              <w:jc w:val="both"/>
              <w:rPr>
                <w:sz w:val="28"/>
                <w:szCs w:val="28"/>
              </w:rPr>
            </w:pPr>
            <w:r w:rsidRPr="00414E0A">
              <w:rPr>
                <w:sz w:val="28"/>
                <w:szCs w:val="28"/>
              </w:rPr>
              <w:t>по плану</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98D2754" w14:textId="77777777" w:rsidR="00FF02C0" w:rsidRPr="00414E0A" w:rsidRDefault="00FF02C0" w:rsidP="00E003EE">
            <w:pPr>
              <w:spacing w:after="200" w:line="276" w:lineRule="auto"/>
              <w:contextualSpacing/>
              <w:jc w:val="both"/>
              <w:rPr>
                <w:sz w:val="28"/>
                <w:szCs w:val="28"/>
              </w:rPr>
            </w:pPr>
            <w:r w:rsidRPr="00414E0A">
              <w:rPr>
                <w:sz w:val="28"/>
                <w:szCs w:val="28"/>
              </w:rPr>
              <w:t>по факту</w:t>
            </w:r>
          </w:p>
        </w:tc>
        <w:tc>
          <w:tcPr>
            <w:tcW w:w="1701" w:type="dxa"/>
            <w:vMerge/>
            <w:tcBorders>
              <w:left w:val="single" w:sz="4" w:space="0" w:color="00000A"/>
              <w:bottom w:val="single" w:sz="4" w:space="0" w:color="00000A"/>
              <w:right w:val="single" w:sz="4" w:space="0" w:color="00000A"/>
            </w:tcBorders>
            <w:shd w:val="clear" w:color="000000" w:fill="FFFFFF"/>
          </w:tcPr>
          <w:p w14:paraId="372AB1C2" w14:textId="77777777" w:rsidR="00FF02C0" w:rsidRPr="00414E0A" w:rsidRDefault="00FF02C0" w:rsidP="00E003EE">
            <w:pPr>
              <w:adjustRightInd w:val="0"/>
              <w:jc w:val="center"/>
              <w:rPr>
                <w:sz w:val="28"/>
                <w:szCs w:val="28"/>
              </w:rPr>
            </w:pPr>
          </w:p>
        </w:tc>
      </w:tr>
      <w:tr w:rsidR="00FF02C0" w:rsidRPr="00414E0A" w14:paraId="3A10DCF0" w14:textId="77777777" w:rsidTr="00E003EE">
        <w:trPr>
          <w:trHeight w:val="1"/>
        </w:trPr>
        <w:tc>
          <w:tcPr>
            <w:tcW w:w="10632" w:type="dxa"/>
            <w:gridSpan w:val="6"/>
            <w:tcBorders>
              <w:top w:val="single" w:sz="4" w:space="0" w:color="00000A"/>
              <w:left w:val="single" w:sz="4" w:space="0" w:color="00000A"/>
              <w:bottom w:val="single" w:sz="4" w:space="0" w:color="00000A"/>
              <w:right w:val="single" w:sz="2" w:space="0" w:color="000000"/>
            </w:tcBorders>
            <w:shd w:val="clear" w:color="000000" w:fill="FFFFFF"/>
            <w:vAlign w:val="center"/>
          </w:tcPr>
          <w:p w14:paraId="17232360" w14:textId="77777777" w:rsidR="00FF02C0" w:rsidRPr="00414E0A" w:rsidRDefault="00FF02C0" w:rsidP="00E003EE">
            <w:pPr>
              <w:adjustRightInd w:val="0"/>
              <w:rPr>
                <w:sz w:val="28"/>
                <w:szCs w:val="28"/>
                <w:lang w:eastAsia="ru-RU"/>
              </w:rPr>
            </w:pPr>
            <w:r w:rsidRPr="00770A34">
              <w:rPr>
                <w:b/>
                <w:sz w:val="28"/>
                <w:szCs w:val="28"/>
              </w:rPr>
              <w:t>Раздел 1. ИСТОРИЧЕСКИЕ И БОЕВЫЕ ТРАДИЦИИ ОТЕЧЕСТВА. (</w:t>
            </w:r>
            <w:r>
              <w:rPr>
                <w:b/>
                <w:sz w:val="28"/>
                <w:szCs w:val="28"/>
              </w:rPr>
              <w:t>2</w:t>
            </w:r>
            <w:r w:rsidRPr="00770A34">
              <w:rPr>
                <w:b/>
                <w:sz w:val="28"/>
                <w:szCs w:val="28"/>
              </w:rPr>
              <w:t>ч)</w:t>
            </w:r>
          </w:p>
        </w:tc>
      </w:tr>
      <w:tr w:rsidR="00FF02C0" w:rsidRPr="00414E0A" w14:paraId="123163C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3F8AC78"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5FD43CB" w14:textId="77777777" w:rsidR="00FF02C0" w:rsidRPr="00CD57E9" w:rsidRDefault="00FF02C0" w:rsidP="00E003EE">
            <w:pPr>
              <w:suppressAutoHyphens/>
              <w:jc w:val="both"/>
              <w:rPr>
                <w:sz w:val="28"/>
                <w:szCs w:val="28"/>
                <w:lang w:eastAsia="ar-SA"/>
              </w:rPr>
            </w:pPr>
            <w:r w:rsidRPr="00CD57E9">
              <w:rPr>
                <w:sz w:val="28"/>
                <w:szCs w:val="28"/>
                <w:lang w:eastAsia="ar-SA"/>
              </w:rPr>
              <w:t>Символы воинской чести.</w:t>
            </w:r>
          </w:p>
          <w:p w14:paraId="401EB889" w14:textId="77777777" w:rsidR="00FF02C0" w:rsidRPr="00A6505E" w:rsidRDefault="00FF02C0" w:rsidP="00E003EE">
            <w:pPr>
              <w:suppressAutoHyphens/>
              <w:jc w:val="both"/>
              <w:rPr>
                <w:sz w:val="28"/>
                <w:szCs w:val="28"/>
                <w:lang w:eastAsia="ar-SA"/>
              </w:rPr>
            </w:pP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9A27EC"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5FA85DE" w14:textId="0A873B84" w:rsidR="00FF02C0" w:rsidRPr="00414E0A" w:rsidRDefault="00FF02C0" w:rsidP="00E003EE">
            <w:pPr>
              <w:rPr>
                <w:sz w:val="28"/>
                <w:szCs w:val="28"/>
                <w:lang w:eastAsia="ru-RU"/>
              </w:rPr>
            </w:pPr>
            <w:r>
              <w:t>0</w:t>
            </w:r>
            <w:r w:rsidR="000E65D4">
              <w:t>4</w:t>
            </w:r>
            <w:r>
              <w:t>,09,25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6EE564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0720B89" w14:textId="77777777" w:rsidR="00FF02C0" w:rsidRPr="00414E0A" w:rsidRDefault="00FF02C0" w:rsidP="00E003EE">
            <w:pPr>
              <w:adjustRightInd w:val="0"/>
              <w:rPr>
                <w:sz w:val="28"/>
                <w:szCs w:val="28"/>
                <w:lang w:eastAsia="ru-RU"/>
              </w:rPr>
            </w:pPr>
            <w:r w:rsidRPr="00414E0A">
              <w:rPr>
                <w:sz w:val="28"/>
                <w:szCs w:val="28"/>
                <w:lang w:eastAsia="ru-RU"/>
              </w:rPr>
              <w:t>Лекция</w:t>
            </w:r>
          </w:p>
        </w:tc>
      </w:tr>
      <w:tr w:rsidR="00FF02C0" w:rsidRPr="00414E0A" w14:paraId="2F5F9CF9"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CCCCEA" w14:textId="77777777" w:rsidR="00FF02C0" w:rsidRPr="00414E0A" w:rsidRDefault="00FF02C0" w:rsidP="00E003EE">
            <w:pPr>
              <w:adjustRightInd w:val="0"/>
              <w:rPr>
                <w:sz w:val="28"/>
                <w:szCs w:val="28"/>
                <w:lang w:eastAsia="ru-RU"/>
              </w:rPr>
            </w:pPr>
            <w:r>
              <w:rPr>
                <w:sz w:val="28"/>
                <w:szCs w:val="28"/>
                <w:lang w:eastAsia="ru-RU"/>
              </w:rPr>
              <w:t>2</w:t>
            </w:r>
          </w:p>
        </w:tc>
        <w:tc>
          <w:tcPr>
            <w:tcW w:w="4820" w:type="dxa"/>
            <w:tcBorders>
              <w:top w:val="single" w:sz="6" w:space="0" w:color="000000"/>
              <w:left w:val="single" w:sz="4" w:space="0" w:color="000000"/>
              <w:bottom w:val="single" w:sz="6" w:space="0" w:color="000000"/>
              <w:right w:val="single" w:sz="6" w:space="0" w:color="000000"/>
            </w:tcBorders>
            <w:shd w:val="clear" w:color="auto" w:fill="FFFFFF"/>
          </w:tcPr>
          <w:p w14:paraId="4ADDF2C4" w14:textId="77777777" w:rsidR="00FF02C0" w:rsidRPr="00770A34" w:rsidRDefault="00FF02C0" w:rsidP="00E003EE">
            <w:pPr>
              <w:suppressAutoHyphens/>
              <w:jc w:val="both"/>
              <w:rPr>
                <w:sz w:val="28"/>
                <w:szCs w:val="28"/>
                <w:lang w:eastAsia="ar-SA"/>
              </w:rPr>
            </w:pPr>
            <w:r>
              <w:rPr>
                <w:sz w:val="28"/>
                <w:szCs w:val="28"/>
                <w:lang w:eastAsia="ar-SA"/>
              </w:rPr>
              <w:t>Матвеев-Курган</w:t>
            </w:r>
            <w:r w:rsidRPr="00770A34">
              <w:rPr>
                <w:sz w:val="28"/>
                <w:szCs w:val="28"/>
                <w:lang w:eastAsia="ar-SA"/>
              </w:rPr>
              <w:t xml:space="preserve"> в годы Великой Отечественной войны.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FB7272A"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66478D" w14:textId="0B8FB2AE" w:rsidR="00FF02C0" w:rsidRPr="00414E0A" w:rsidRDefault="00FF02C0" w:rsidP="00E003EE">
            <w:pPr>
              <w:rPr>
                <w:sz w:val="28"/>
                <w:szCs w:val="28"/>
                <w:lang w:eastAsia="ru-RU"/>
              </w:rPr>
            </w:pPr>
            <w:r>
              <w:t>1</w:t>
            </w:r>
            <w:r w:rsidR="000E65D4">
              <w:t>0,</w:t>
            </w:r>
            <w:r>
              <w:t>09,25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ED3EF80"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397BDF8" w14:textId="77777777" w:rsidR="00FF02C0" w:rsidRPr="00414E0A" w:rsidRDefault="00FF02C0" w:rsidP="00E003EE">
            <w:pPr>
              <w:rPr>
                <w:sz w:val="28"/>
                <w:szCs w:val="28"/>
                <w:lang w:eastAsia="ru-RU"/>
              </w:rPr>
            </w:pPr>
            <w:r w:rsidRPr="00414E0A">
              <w:rPr>
                <w:sz w:val="28"/>
                <w:szCs w:val="28"/>
                <w:lang w:eastAsia="ru-RU"/>
              </w:rPr>
              <w:t>Лекция</w:t>
            </w:r>
          </w:p>
        </w:tc>
      </w:tr>
      <w:tr w:rsidR="00FF02C0" w:rsidRPr="00414E0A" w14:paraId="00A49916"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0215DA0C" w14:textId="77777777" w:rsidR="00FF02C0" w:rsidRPr="00CD57E9" w:rsidRDefault="00FF02C0" w:rsidP="00E003EE">
            <w:pPr>
              <w:jc w:val="center"/>
              <w:rPr>
                <w:b/>
                <w:i/>
                <w:sz w:val="28"/>
                <w:szCs w:val="28"/>
                <w:lang w:eastAsia="ru-RU"/>
              </w:rPr>
            </w:pPr>
            <w:r w:rsidRPr="00CD57E9">
              <w:rPr>
                <w:b/>
                <w:i/>
                <w:sz w:val="28"/>
                <w:szCs w:val="28"/>
                <w:lang w:eastAsia="ru-RU"/>
              </w:rPr>
              <w:t>Раздел 2. ОСНОВЫ ВЫЖИВАНИЯ И ПОВЕДЕНИЯ В АВТОНОМИИ.</w:t>
            </w:r>
          </w:p>
          <w:p w14:paraId="1B5AACD1" w14:textId="77777777" w:rsidR="00FF02C0" w:rsidRPr="00414E0A" w:rsidRDefault="00FF02C0" w:rsidP="00E003EE">
            <w:pPr>
              <w:jc w:val="center"/>
              <w:rPr>
                <w:sz w:val="28"/>
                <w:szCs w:val="28"/>
                <w:lang w:eastAsia="ru-RU"/>
              </w:rPr>
            </w:pPr>
            <w:r w:rsidRPr="00CD57E9">
              <w:rPr>
                <w:b/>
                <w:i/>
                <w:sz w:val="28"/>
                <w:szCs w:val="28"/>
                <w:lang w:eastAsia="ru-RU"/>
              </w:rPr>
              <w:t>(</w:t>
            </w:r>
            <w:r>
              <w:rPr>
                <w:b/>
                <w:i/>
                <w:sz w:val="28"/>
                <w:szCs w:val="28"/>
                <w:lang w:eastAsia="ru-RU"/>
              </w:rPr>
              <w:t>6</w:t>
            </w:r>
            <w:r w:rsidRPr="00CD57E9">
              <w:rPr>
                <w:b/>
                <w:i/>
                <w:sz w:val="28"/>
                <w:szCs w:val="28"/>
                <w:lang w:eastAsia="ru-RU"/>
              </w:rPr>
              <w:t xml:space="preserve"> ч)</w:t>
            </w:r>
          </w:p>
        </w:tc>
      </w:tr>
      <w:tr w:rsidR="00FF02C0" w:rsidRPr="00414E0A" w14:paraId="153A2E6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918C3A" w14:textId="77777777" w:rsidR="00FF02C0" w:rsidRPr="00414E0A" w:rsidRDefault="00FF02C0" w:rsidP="00E003EE">
            <w:pPr>
              <w:adjustRightInd w:val="0"/>
              <w:rPr>
                <w:sz w:val="28"/>
                <w:szCs w:val="28"/>
                <w:lang w:eastAsia="ru-RU"/>
              </w:rPr>
            </w:pPr>
            <w:r>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BBD5F7D" w14:textId="77777777" w:rsidR="00FF02C0" w:rsidRPr="00CD57E9" w:rsidRDefault="00FF02C0" w:rsidP="00E003EE">
            <w:pPr>
              <w:suppressAutoHyphens/>
              <w:jc w:val="both"/>
              <w:rPr>
                <w:sz w:val="28"/>
                <w:szCs w:val="28"/>
                <w:lang w:eastAsia="ar-SA"/>
              </w:rPr>
            </w:pPr>
            <w:r w:rsidRPr="00CD57E9">
              <w:rPr>
                <w:color w:val="000000"/>
                <w:sz w:val="28"/>
                <w:szCs w:val="28"/>
                <w:lang w:eastAsia="ar-SA"/>
              </w:rPr>
              <w:t>Понятие о топографической и спортивной карте. Условные знаки.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054296"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3D837DB" w14:textId="5DD43182" w:rsidR="00FF02C0" w:rsidRPr="00414E0A" w:rsidRDefault="00FF02C0" w:rsidP="00E003EE">
            <w:pPr>
              <w:rPr>
                <w:sz w:val="28"/>
                <w:szCs w:val="28"/>
                <w:lang w:eastAsia="ru-RU"/>
              </w:rPr>
            </w:pPr>
            <w:r>
              <w:t>1</w:t>
            </w:r>
            <w:r w:rsidR="000E65D4">
              <w:t>7</w:t>
            </w:r>
            <w:r>
              <w:t>,09,25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8E38B5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C65B769" w14:textId="77777777" w:rsidR="00FF02C0" w:rsidRDefault="00FF02C0" w:rsidP="00E003EE">
            <w:r w:rsidRPr="00843B72">
              <w:rPr>
                <w:sz w:val="28"/>
                <w:szCs w:val="28"/>
                <w:lang w:eastAsia="ru-RU"/>
              </w:rPr>
              <w:t>Лекция</w:t>
            </w:r>
          </w:p>
        </w:tc>
      </w:tr>
      <w:tr w:rsidR="00FF02C0" w:rsidRPr="00414E0A" w14:paraId="01D04F61"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141264" w14:textId="77777777" w:rsidR="00FF02C0" w:rsidRPr="00414E0A" w:rsidRDefault="00FF02C0" w:rsidP="00E003EE">
            <w:pPr>
              <w:adjustRightInd w:val="0"/>
              <w:rPr>
                <w:sz w:val="28"/>
                <w:szCs w:val="28"/>
                <w:lang w:eastAsia="ru-RU"/>
              </w:rPr>
            </w:pPr>
            <w:r>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1127DC4" w14:textId="77777777" w:rsidR="00FF02C0" w:rsidRPr="00CD57E9" w:rsidRDefault="00FF02C0" w:rsidP="00E003EE">
            <w:pPr>
              <w:suppressAutoHyphens/>
              <w:jc w:val="both"/>
              <w:rPr>
                <w:sz w:val="28"/>
                <w:szCs w:val="28"/>
                <w:lang w:eastAsia="ar-SA"/>
              </w:rPr>
            </w:pPr>
            <w:r w:rsidRPr="00CD57E9">
              <w:rPr>
                <w:color w:val="000000"/>
                <w:sz w:val="28"/>
                <w:szCs w:val="28"/>
                <w:lang w:eastAsia="ar-SA"/>
              </w:rPr>
              <w:t>Ориентирование по горизонту, азимуту. Работа с компасом.</w:t>
            </w:r>
            <w:r w:rsidRPr="00CD57E9">
              <w:rPr>
                <w:bCs/>
                <w:i/>
                <w:color w:val="000000"/>
                <w:sz w:val="28"/>
                <w:szCs w:val="28"/>
                <w:lang w:eastAsia="ar-SA"/>
              </w:rPr>
              <w:t xml:space="preserve"> </w:t>
            </w:r>
            <w:r w:rsidRPr="00CD57E9">
              <w:rPr>
                <w:bCs/>
                <w:color w:val="000000"/>
                <w:sz w:val="28"/>
                <w:szCs w:val="28"/>
                <w:lang w:eastAsia="ar-SA"/>
              </w:rPr>
              <w:t>Ориентирование в населенном пункте.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6F905B"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C01F030" w14:textId="255BF60A" w:rsidR="00FF02C0" w:rsidRPr="00414E0A" w:rsidRDefault="00FF02C0" w:rsidP="00E003EE">
            <w:pPr>
              <w:rPr>
                <w:sz w:val="28"/>
                <w:szCs w:val="28"/>
                <w:lang w:eastAsia="ru-RU"/>
              </w:rPr>
            </w:pPr>
            <w:r>
              <w:t>2</w:t>
            </w:r>
            <w:r w:rsidR="000E65D4">
              <w:t>4</w:t>
            </w:r>
            <w:r>
              <w:t>,09,25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1684877"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8B0CDB5" w14:textId="77777777" w:rsidR="00FF02C0" w:rsidRDefault="00FF02C0" w:rsidP="00E003EE">
            <w:r w:rsidRPr="00843B72">
              <w:rPr>
                <w:sz w:val="28"/>
                <w:szCs w:val="28"/>
                <w:lang w:eastAsia="ru-RU"/>
              </w:rPr>
              <w:t>Лекция</w:t>
            </w:r>
          </w:p>
        </w:tc>
      </w:tr>
      <w:tr w:rsidR="00FF02C0" w:rsidRPr="00414E0A" w14:paraId="1B814873"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F81FFAD" w14:textId="77777777" w:rsidR="00FF02C0" w:rsidRPr="00414E0A" w:rsidRDefault="00FF02C0" w:rsidP="00E003EE">
            <w:pPr>
              <w:adjustRightInd w:val="0"/>
              <w:rPr>
                <w:sz w:val="28"/>
                <w:szCs w:val="28"/>
                <w:lang w:eastAsia="ru-RU"/>
              </w:rPr>
            </w:pPr>
            <w:r>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93A559C" w14:textId="77777777" w:rsidR="00FF02C0" w:rsidRPr="00CD57E9" w:rsidRDefault="00FF02C0" w:rsidP="00E003EE">
            <w:pPr>
              <w:shd w:val="clear" w:color="auto" w:fill="FFFFFF"/>
              <w:suppressAutoHyphens/>
              <w:jc w:val="both"/>
              <w:rPr>
                <w:sz w:val="28"/>
                <w:szCs w:val="28"/>
                <w:lang w:eastAsia="ar-SA"/>
              </w:rPr>
            </w:pPr>
            <w:r w:rsidRPr="00CD57E9">
              <w:rPr>
                <w:color w:val="000000"/>
                <w:sz w:val="28"/>
                <w:szCs w:val="28"/>
                <w:lang w:eastAsia="ar-SA"/>
              </w:rPr>
              <w:t>Ориентирование по местным предметам. Действия в случае потери ориентировки.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F31046"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0C415A9" w14:textId="516690C5" w:rsidR="00FF02C0" w:rsidRPr="00414E0A" w:rsidRDefault="00FF02C0" w:rsidP="00E003EE">
            <w:pPr>
              <w:rPr>
                <w:sz w:val="28"/>
                <w:szCs w:val="28"/>
                <w:lang w:eastAsia="ru-RU"/>
              </w:rPr>
            </w:pPr>
            <w:r>
              <w:t>0</w:t>
            </w:r>
            <w:r w:rsidR="000E65D4">
              <w:t>1</w:t>
            </w:r>
            <w:r>
              <w:t>,10,25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D7FD22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BAD1EBE" w14:textId="77777777" w:rsidR="00FF02C0" w:rsidRDefault="00FF02C0" w:rsidP="00E003EE">
            <w:r w:rsidRPr="00843B72">
              <w:rPr>
                <w:sz w:val="28"/>
                <w:szCs w:val="28"/>
                <w:lang w:eastAsia="ru-RU"/>
              </w:rPr>
              <w:t>Лекция</w:t>
            </w:r>
          </w:p>
        </w:tc>
      </w:tr>
      <w:tr w:rsidR="00FF02C0" w:rsidRPr="00414E0A" w14:paraId="4C528A8A"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9C52D0F" w14:textId="77777777" w:rsidR="00FF02C0" w:rsidRDefault="00FF02C0" w:rsidP="00E003EE">
            <w:pPr>
              <w:adjustRightInd w:val="0"/>
              <w:rPr>
                <w:sz w:val="28"/>
                <w:szCs w:val="28"/>
                <w:lang w:eastAsia="ru-RU"/>
              </w:rPr>
            </w:pPr>
            <w:r>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C5E64A7" w14:textId="77777777" w:rsidR="00FF02C0" w:rsidRPr="00CD57E9" w:rsidRDefault="00FF02C0" w:rsidP="00E003EE">
            <w:pPr>
              <w:shd w:val="clear" w:color="auto" w:fill="FFFFFF"/>
              <w:suppressAutoHyphens/>
              <w:jc w:val="both"/>
              <w:rPr>
                <w:sz w:val="28"/>
                <w:szCs w:val="28"/>
                <w:lang w:eastAsia="ar-SA"/>
              </w:rPr>
            </w:pPr>
            <w:r w:rsidRPr="00CD57E9">
              <w:rPr>
                <w:color w:val="000000"/>
                <w:sz w:val="28"/>
                <w:szCs w:val="28"/>
                <w:lang w:eastAsia="ar-SA"/>
              </w:rPr>
              <w:t>Личная гигиена туриста, профилактика различных заболеваний.</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C482A1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83A2E0" w14:textId="7EFDACB8" w:rsidR="00FF02C0" w:rsidRPr="00414E0A" w:rsidRDefault="000E65D4" w:rsidP="00E003EE">
            <w:pPr>
              <w:rPr>
                <w:sz w:val="28"/>
                <w:szCs w:val="28"/>
                <w:lang w:eastAsia="ru-RU"/>
              </w:rPr>
            </w:pPr>
            <w:r>
              <w:t>08</w:t>
            </w:r>
            <w:r w:rsidR="00FF02C0">
              <w:t>,10,25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00C4224"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15245F5" w14:textId="77777777" w:rsidR="00FF02C0" w:rsidRDefault="00FF02C0" w:rsidP="00E003EE">
            <w:r w:rsidRPr="00843B72">
              <w:rPr>
                <w:sz w:val="28"/>
                <w:szCs w:val="28"/>
                <w:lang w:eastAsia="ru-RU"/>
              </w:rPr>
              <w:t>Лекция</w:t>
            </w:r>
          </w:p>
        </w:tc>
      </w:tr>
      <w:tr w:rsidR="00FF02C0" w:rsidRPr="00414E0A" w14:paraId="35BC05BA"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599B55D" w14:textId="77777777" w:rsidR="00FF02C0" w:rsidRDefault="00FF02C0" w:rsidP="00E003EE">
            <w:pPr>
              <w:adjustRightInd w:val="0"/>
              <w:rPr>
                <w:sz w:val="28"/>
                <w:szCs w:val="28"/>
                <w:lang w:eastAsia="ru-RU"/>
              </w:rPr>
            </w:pPr>
            <w:r>
              <w:rPr>
                <w:sz w:val="28"/>
                <w:szCs w:val="28"/>
                <w:lang w:eastAsia="ru-RU"/>
              </w:rPr>
              <w:lastRenderedPageBreak/>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4CF7EEF" w14:textId="77777777" w:rsidR="00FF02C0" w:rsidRPr="00CD57E9" w:rsidRDefault="00FF02C0" w:rsidP="00E003EE">
            <w:pPr>
              <w:suppressAutoHyphens/>
              <w:jc w:val="both"/>
              <w:rPr>
                <w:sz w:val="28"/>
                <w:szCs w:val="28"/>
                <w:lang w:eastAsia="ar-SA"/>
              </w:rPr>
            </w:pPr>
            <w:r w:rsidRPr="00CD57E9">
              <w:rPr>
                <w:color w:val="000000"/>
                <w:sz w:val="28"/>
                <w:szCs w:val="28"/>
                <w:lang w:eastAsia="ar-SA"/>
              </w:rPr>
              <w:t>Личное и групповое туристское снаряжение. Рюкзаки. Привалы и ночлеги. Питание в туристском походе.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4581F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97FD8E" w14:textId="51753DB5" w:rsidR="00FF02C0" w:rsidRPr="00414E0A" w:rsidRDefault="00FF02C0" w:rsidP="00E003EE">
            <w:pPr>
              <w:rPr>
                <w:sz w:val="28"/>
                <w:szCs w:val="28"/>
                <w:lang w:eastAsia="ru-RU"/>
              </w:rPr>
            </w:pPr>
            <w:r>
              <w:t>1</w:t>
            </w:r>
            <w:r w:rsidR="000E65D4">
              <w:t>5</w:t>
            </w:r>
            <w:r>
              <w:t>,10,25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1E71119"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8879DC2" w14:textId="77777777" w:rsidR="00FF02C0" w:rsidRPr="00414E0A" w:rsidRDefault="00FF02C0" w:rsidP="00E003EE">
            <w:pPr>
              <w:rPr>
                <w:sz w:val="28"/>
                <w:szCs w:val="28"/>
                <w:lang w:eastAsia="ru-RU"/>
              </w:rPr>
            </w:pPr>
            <w:r w:rsidRPr="00414E0A">
              <w:rPr>
                <w:sz w:val="28"/>
                <w:szCs w:val="28"/>
                <w:lang w:eastAsia="ru-RU"/>
              </w:rPr>
              <w:t>Лекция</w:t>
            </w:r>
          </w:p>
        </w:tc>
      </w:tr>
      <w:tr w:rsidR="00FF02C0" w:rsidRPr="00414E0A" w14:paraId="1AF83A36"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93479C7" w14:textId="77777777" w:rsidR="00FF02C0" w:rsidRDefault="00FF02C0" w:rsidP="00E003EE">
            <w:pPr>
              <w:adjustRightInd w:val="0"/>
              <w:rPr>
                <w:sz w:val="28"/>
                <w:szCs w:val="28"/>
                <w:lang w:eastAsia="ru-RU"/>
              </w:rPr>
            </w:pPr>
            <w:r>
              <w:rPr>
                <w:sz w:val="28"/>
                <w:szCs w:val="28"/>
                <w:lang w:eastAsia="ru-RU"/>
              </w:rPr>
              <w:t>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D308C87" w14:textId="77777777" w:rsidR="00FF02C0" w:rsidRPr="00CD57E9" w:rsidRDefault="00FF02C0" w:rsidP="00E003EE">
            <w:pPr>
              <w:suppressAutoHyphens/>
              <w:jc w:val="both"/>
              <w:rPr>
                <w:sz w:val="28"/>
                <w:szCs w:val="28"/>
                <w:lang w:eastAsia="ar-SA"/>
              </w:rPr>
            </w:pPr>
            <w:r w:rsidRPr="00CD57E9">
              <w:rPr>
                <w:color w:val="000000"/>
                <w:sz w:val="28"/>
                <w:szCs w:val="28"/>
                <w:lang w:eastAsia="ar-SA"/>
              </w:rPr>
              <w:t>Вязание узлов:</w:t>
            </w:r>
            <w:r w:rsidRPr="00CD57E9">
              <w:rPr>
                <w:bCs/>
                <w:i/>
                <w:color w:val="000000"/>
                <w:sz w:val="28"/>
                <w:szCs w:val="28"/>
                <w:lang w:eastAsia="ar-SA"/>
              </w:rPr>
              <w:t xml:space="preserve"> </w:t>
            </w:r>
            <w:r w:rsidRPr="00CD57E9">
              <w:rPr>
                <w:bCs/>
                <w:color w:val="000000"/>
                <w:sz w:val="28"/>
                <w:szCs w:val="28"/>
                <w:lang w:eastAsia="ar-SA"/>
              </w:rPr>
              <w:t>«простой проводник», «восьмерка», «серединный австрийский проводник», «двойной проводник», «удавка», «булинь», «стремя».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8BEA97"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4B36AA3" w14:textId="4FD0ED0C" w:rsidR="00FF02C0" w:rsidRPr="00414E0A" w:rsidRDefault="000E65D4" w:rsidP="00E003EE">
            <w:pPr>
              <w:rPr>
                <w:sz w:val="28"/>
                <w:szCs w:val="28"/>
                <w:lang w:eastAsia="ru-RU"/>
              </w:rPr>
            </w:pPr>
            <w:r>
              <w:t>22</w:t>
            </w:r>
            <w:r w:rsidR="00FF02C0">
              <w:t>.10.25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20EC980"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C552EFB" w14:textId="77777777" w:rsidR="00FF02C0" w:rsidRPr="00414E0A" w:rsidRDefault="00FF02C0" w:rsidP="00E003EE">
            <w:pPr>
              <w:rPr>
                <w:sz w:val="28"/>
                <w:szCs w:val="28"/>
                <w:lang w:eastAsia="ru-RU"/>
              </w:rPr>
            </w:pPr>
            <w:r w:rsidRPr="00C41BEC">
              <w:rPr>
                <w:sz w:val="28"/>
                <w:szCs w:val="28"/>
                <w:lang w:eastAsia="ru-RU"/>
              </w:rPr>
              <w:t>Практикум</w:t>
            </w:r>
          </w:p>
        </w:tc>
      </w:tr>
      <w:tr w:rsidR="00FF02C0" w:rsidRPr="00414E0A" w14:paraId="41D30136"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3FDDFA2A" w14:textId="77777777" w:rsidR="00FF02C0" w:rsidRPr="00CD57E9" w:rsidRDefault="00FF02C0" w:rsidP="00E003EE">
            <w:pPr>
              <w:jc w:val="center"/>
              <w:rPr>
                <w:b/>
                <w:i/>
                <w:sz w:val="28"/>
                <w:szCs w:val="28"/>
                <w:lang w:eastAsia="ru-RU"/>
              </w:rPr>
            </w:pPr>
            <w:r w:rsidRPr="00CD57E9">
              <w:rPr>
                <w:b/>
                <w:i/>
                <w:sz w:val="28"/>
                <w:szCs w:val="28"/>
                <w:lang w:eastAsia="ru-RU"/>
              </w:rPr>
              <w:t>Раздел 3. СТРОЕВАЯ ПОДГОТОВКА. (1</w:t>
            </w:r>
            <w:r>
              <w:rPr>
                <w:b/>
                <w:i/>
                <w:sz w:val="28"/>
                <w:szCs w:val="28"/>
                <w:lang w:eastAsia="ru-RU"/>
              </w:rPr>
              <w:t>1</w:t>
            </w:r>
            <w:r w:rsidRPr="00CD57E9">
              <w:rPr>
                <w:b/>
                <w:i/>
                <w:sz w:val="28"/>
                <w:szCs w:val="28"/>
                <w:lang w:eastAsia="ru-RU"/>
              </w:rPr>
              <w:t xml:space="preserve"> ч)</w:t>
            </w:r>
          </w:p>
        </w:tc>
      </w:tr>
      <w:tr w:rsidR="00FF02C0" w:rsidRPr="00414E0A" w14:paraId="00B5766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6E25A4B" w14:textId="77777777" w:rsidR="00FF02C0" w:rsidRDefault="00FF02C0" w:rsidP="00E003EE">
            <w:pPr>
              <w:adjustRightInd w:val="0"/>
              <w:rPr>
                <w:sz w:val="28"/>
                <w:szCs w:val="28"/>
                <w:lang w:eastAsia="ru-RU"/>
              </w:rPr>
            </w:pPr>
            <w:r>
              <w:rPr>
                <w:sz w:val="28"/>
                <w:szCs w:val="28"/>
                <w:lang w:eastAsia="ru-RU"/>
              </w:rPr>
              <w:t>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4AEDBBE" w14:textId="77777777" w:rsidR="00FF02C0" w:rsidRPr="00CD57E9" w:rsidRDefault="00FF02C0" w:rsidP="00E003EE">
            <w:pPr>
              <w:suppressAutoHyphens/>
              <w:jc w:val="both"/>
              <w:rPr>
                <w:sz w:val="28"/>
                <w:szCs w:val="28"/>
                <w:lang w:eastAsia="ar-SA"/>
              </w:rPr>
            </w:pPr>
            <w:r w:rsidRPr="00CD57E9">
              <w:rPr>
                <w:sz w:val="28"/>
                <w:szCs w:val="28"/>
                <w:lang w:eastAsia="ar-SA"/>
              </w:rPr>
              <w:t>Строевая стойка (выполнение команд «СТАНОВИСЬ», «СМИРНО», «ВОЛЬНО», «ЗАПРАВИТЬСЯ»). Повороты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330E277"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56CABED" w14:textId="58F6DA3C" w:rsidR="00FF02C0" w:rsidRPr="00414E0A" w:rsidRDefault="00FF02C0" w:rsidP="00E003EE">
            <w:pPr>
              <w:rPr>
                <w:sz w:val="28"/>
                <w:szCs w:val="28"/>
                <w:lang w:eastAsia="ru-RU"/>
              </w:rPr>
            </w:pPr>
            <w:r>
              <w:t>0</w:t>
            </w:r>
            <w:r w:rsidR="000E65D4">
              <w:t>5</w:t>
            </w:r>
            <w:r>
              <w:t>.11.25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50C5B86"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61FE589" w14:textId="77777777" w:rsidR="00FF02C0" w:rsidRDefault="00FF02C0" w:rsidP="00E003EE">
            <w:r w:rsidRPr="005F0211">
              <w:rPr>
                <w:sz w:val="28"/>
                <w:szCs w:val="28"/>
                <w:lang w:eastAsia="ru-RU"/>
              </w:rPr>
              <w:t>Практикум</w:t>
            </w:r>
          </w:p>
        </w:tc>
      </w:tr>
      <w:tr w:rsidR="00FF02C0" w:rsidRPr="00414E0A" w14:paraId="26BD71F9"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8BFD12" w14:textId="77777777" w:rsidR="00FF02C0" w:rsidRDefault="00FF02C0" w:rsidP="00E003EE">
            <w:pPr>
              <w:adjustRightInd w:val="0"/>
              <w:rPr>
                <w:sz w:val="28"/>
                <w:szCs w:val="28"/>
                <w:lang w:eastAsia="ru-RU"/>
              </w:rPr>
            </w:pPr>
            <w:r>
              <w:rPr>
                <w:sz w:val="28"/>
                <w:szCs w:val="28"/>
                <w:lang w:eastAsia="ru-RU"/>
              </w:rPr>
              <w:t>10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1788976" w14:textId="77777777" w:rsidR="00FF02C0" w:rsidRPr="00CD57E9" w:rsidRDefault="00FF02C0" w:rsidP="00E003EE">
            <w:pPr>
              <w:suppressAutoHyphens/>
              <w:jc w:val="both"/>
              <w:rPr>
                <w:sz w:val="28"/>
                <w:szCs w:val="28"/>
                <w:lang w:eastAsia="ar-SA"/>
              </w:rPr>
            </w:pPr>
            <w:r w:rsidRPr="00CD57E9">
              <w:rPr>
                <w:sz w:val="28"/>
                <w:szCs w:val="28"/>
                <w:lang w:eastAsia="ar-SA"/>
              </w:rPr>
              <w:t>Строевой и походный шаг: п</w:t>
            </w:r>
            <w:r w:rsidRPr="00CD57E9">
              <w:rPr>
                <w:bCs/>
                <w:iCs/>
                <w:sz w:val="28"/>
                <w:szCs w:val="28"/>
                <w:lang w:eastAsia="ar-SA"/>
              </w:rPr>
              <w:t>оследовательность обучения движению строевым шагом, тренировка в движении руками, с обозначением шага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3E44B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DEF9F3" w14:textId="6DE14DF9" w:rsidR="00FF02C0" w:rsidRPr="00414E0A" w:rsidRDefault="00FF02C0" w:rsidP="00E003EE">
            <w:pPr>
              <w:rPr>
                <w:sz w:val="28"/>
                <w:szCs w:val="28"/>
                <w:lang w:eastAsia="ru-RU"/>
              </w:rPr>
            </w:pPr>
            <w:r>
              <w:t>1</w:t>
            </w:r>
            <w:r w:rsidR="000E65D4">
              <w:t>2</w:t>
            </w:r>
            <w:r>
              <w:t>.11.25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0278E4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8894F8B" w14:textId="77777777" w:rsidR="00FF02C0" w:rsidRDefault="00FF02C0" w:rsidP="00E003EE">
            <w:r w:rsidRPr="005F0211">
              <w:rPr>
                <w:sz w:val="28"/>
                <w:szCs w:val="28"/>
                <w:lang w:eastAsia="ru-RU"/>
              </w:rPr>
              <w:t>Практикум</w:t>
            </w:r>
          </w:p>
        </w:tc>
      </w:tr>
      <w:tr w:rsidR="00FF02C0" w:rsidRPr="00414E0A" w14:paraId="07B348C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CA1534" w14:textId="77777777" w:rsidR="00FF02C0" w:rsidRDefault="00FF02C0" w:rsidP="00E003EE">
            <w:pPr>
              <w:adjustRightInd w:val="0"/>
              <w:rPr>
                <w:sz w:val="28"/>
                <w:szCs w:val="28"/>
                <w:lang w:eastAsia="ru-RU"/>
              </w:rPr>
            </w:pPr>
            <w:r>
              <w:rPr>
                <w:sz w:val="28"/>
                <w:szCs w:val="28"/>
                <w:lang w:eastAsia="ru-RU"/>
              </w:rPr>
              <w:t>11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F9C4B1F" w14:textId="77777777" w:rsidR="00FF02C0" w:rsidRPr="00CD57E9" w:rsidRDefault="00FF02C0" w:rsidP="00E003EE">
            <w:pPr>
              <w:suppressAutoHyphens/>
              <w:jc w:val="both"/>
              <w:rPr>
                <w:sz w:val="28"/>
                <w:szCs w:val="28"/>
                <w:lang w:eastAsia="ar-SA"/>
              </w:rPr>
            </w:pPr>
            <w:r w:rsidRPr="00CD57E9">
              <w:rPr>
                <w:sz w:val="28"/>
                <w:szCs w:val="28"/>
                <w:lang w:eastAsia="ar-SA"/>
              </w:rPr>
              <w:t>Строевой и походный шаг: п</w:t>
            </w:r>
            <w:r w:rsidRPr="00CD57E9">
              <w:rPr>
                <w:bCs/>
                <w:iCs/>
                <w:sz w:val="28"/>
                <w:szCs w:val="28"/>
                <w:lang w:eastAsia="ar-SA"/>
              </w:rPr>
              <w:t>оследовательность обучения движению строевым шагом на четыре счета.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9FADF4C"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85523FA" w14:textId="606D02EF" w:rsidR="00FF02C0" w:rsidRPr="00414E0A" w:rsidRDefault="000E65D4" w:rsidP="00E003EE">
            <w:pPr>
              <w:rPr>
                <w:sz w:val="28"/>
                <w:szCs w:val="28"/>
                <w:lang w:eastAsia="ru-RU"/>
              </w:rPr>
            </w:pPr>
            <w:r>
              <w:t>19</w:t>
            </w:r>
            <w:r w:rsidR="00FF02C0">
              <w:t>.11.25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551FE99"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5A0DFB8" w14:textId="77777777" w:rsidR="00FF02C0" w:rsidRDefault="00FF02C0" w:rsidP="00E003EE">
            <w:r w:rsidRPr="005F0211">
              <w:rPr>
                <w:sz w:val="28"/>
                <w:szCs w:val="28"/>
                <w:lang w:eastAsia="ru-RU"/>
              </w:rPr>
              <w:t>Практикум</w:t>
            </w:r>
          </w:p>
        </w:tc>
      </w:tr>
      <w:tr w:rsidR="00FF02C0" w:rsidRPr="00414E0A" w14:paraId="0CD7C4A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3FC815F" w14:textId="77777777" w:rsidR="00FF02C0" w:rsidRDefault="00FF02C0" w:rsidP="00E003EE">
            <w:pPr>
              <w:adjustRightInd w:val="0"/>
              <w:rPr>
                <w:sz w:val="28"/>
                <w:szCs w:val="28"/>
                <w:lang w:eastAsia="ru-RU"/>
              </w:rPr>
            </w:pPr>
            <w:r>
              <w:rPr>
                <w:sz w:val="28"/>
                <w:szCs w:val="28"/>
                <w:lang w:eastAsia="ru-RU"/>
              </w:rPr>
              <w:t>12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8FBC307" w14:textId="77777777" w:rsidR="00FF02C0" w:rsidRPr="00CD57E9" w:rsidRDefault="00FF02C0" w:rsidP="00E003EE">
            <w:pPr>
              <w:suppressAutoHyphens/>
              <w:jc w:val="both"/>
              <w:rPr>
                <w:sz w:val="28"/>
                <w:szCs w:val="28"/>
                <w:lang w:eastAsia="ar-SA"/>
              </w:rPr>
            </w:pPr>
            <w:r w:rsidRPr="00CD57E9">
              <w:rPr>
                <w:sz w:val="28"/>
                <w:szCs w:val="28"/>
                <w:lang w:eastAsia="ar-SA"/>
              </w:rPr>
              <w:t>Повороты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7588C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10D450F" w14:textId="5B62263C" w:rsidR="00FF02C0" w:rsidRPr="00414E0A" w:rsidRDefault="000E65D4" w:rsidP="00E003EE">
            <w:pPr>
              <w:rPr>
                <w:sz w:val="28"/>
                <w:szCs w:val="28"/>
                <w:lang w:eastAsia="ru-RU"/>
              </w:rPr>
            </w:pPr>
            <w:r>
              <w:t>26</w:t>
            </w:r>
            <w:r w:rsidR="00FF02C0">
              <w:t>.11.25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51F399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9F0902D" w14:textId="77777777" w:rsidR="00FF02C0" w:rsidRDefault="00FF02C0" w:rsidP="00E003EE">
            <w:r w:rsidRPr="005F0211">
              <w:rPr>
                <w:sz w:val="28"/>
                <w:szCs w:val="28"/>
                <w:lang w:eastAsia="ru-RU"/>
              </w:rPr>
              <w:t>Практикум</w:t>
            </w:r>
          </w:p>
        </w:tc>
      </w:tr>
      <w:tr w:rsidR="00FF02C0" w:rsidRPr="00414E0A" w14:paraId="5546DBCB"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A0C869" w14:textId="77777777" w:rsidR="00FF02C0" w:rsidRDefault="00FF02C0" w:rsidP="00E003EE">
            <w:pPr>
              <w:adjustRightInd w:val="0"/>
              <w:rPr>
                <w:sz w:val="28"/>
                <w:szCs w:val="28"/>
                <w:lang w:eastAsia="ru-RU"/>
              </w:rPr>
            </w:pPr>
            <w:r>
              <w:rPr>
                <w:sz w:val="28"/>
                <w:szCs w:val="28"/>
                <w:lang w:eastAsia="ru-RU"/>
              </w:rPr>
              <w:t>13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F353A63" w14:textId="77777777" w:rsidR="00FF02C0" w:rsidRPr="00CD57E9" w:rsidRDefault="00FF02C0" w:rsidP="00E003EE">
            <w:pPr>
              <w:suppressAutoHyphens/>
              <w:jc w:val="both"/>
              <w:rPr>
                <w:sz w:val="28"/>
                <w:szCs w:val="28"/>
                <w:lang w:eastAsia="ar-SA"/>
              </w:rPr>
            </w:pPr>
            <w:r w:rsidRPr="00CD57E9">
              <w:rPr>
                <w:sz w:val="28"/>
                <w:szCs w:val="28"/>
                <w:lang w:eastAsia="ar-SA"/>
              </w:rPr>
              <w:t>Выполнение воинского приветствия без оружия на месте и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80DC46D"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3568FB" w14:textId="44635E9D" w:rsidR="00FF02C0" w:rsidRPr="00414E0A" w:rsidRDefault="00FF02C0" w:rsidP="00E003EE">
            <w:pPr>
              <w:rPr>
                <w:sz w:val="28"/>
                <w:szCs w:val="28"/>
                <w:lang w:eastAsia="ru-RU"/>
              </w:rPr>
            </w:pPr>
            <w:r>
              <w:t>0</w:t>
            </w:r>
            <w:r w:rsidR="000E65D4">
              <w:t>3</w:t>
            </w:r>
            <w:r>
              <w:t>.12.25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30947C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613EBB8" w14:textId="77777777" w:rsidR="00FF02C0" w:rsidRDefault="00FF02C0" w:rsidP="00E003EE">
            <w:r w:rsidRPr="005F0211">
              <w:rPr>
                <w:sz w:val="28"/>
                <w:szCs w:val="28"/>
                <w:lang w:eastAsia="ru-RU"/>
              </w:rPr>
              <w:t>Практикум</w:t>
            </w:r>
          </w:p>
        </w:tc>
      </w:tr>
      <w:tr w:rsidR="00FF02C0" w:rsidRPr="00414E0A" w14:paraId="1A4429C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A6ACE72" w14:textId="77777777" w:rsidR="00FF02C0" w:rsidRDefault="00FF02C0" w:rsidP="00E003EE">
            <w:pPr>
              <w:adjustRightInd w:val="0"/>
              <w:rPr>
                <w:sz w:val="28"/>
                <w:szCs w:val="28"/>
                <w:lang w:eastAsia="ru-RU"/>
              </w:rPr>
            </w:pPr>
            <w:r>
              <w:rPr>
                <w:sz w:val="28"/>
                <w:szCs w:val="28"/>
                <w:lang w:eastAsia="ru-RU"/>
              </w:rPr>
              <w:t>14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E7E9AC6" w14:textId="77777777" w:rsidR="00FF02C0" w:rsidRPr="00CD57E9" w:rsidRDefault="00FF02C0" w:rsidP="00E003EE">
            <w:pPr>
              <w:suppressAutoHyphens/>
              <w:jc w:val="both"/>
              <w:rPr>
                <w:sz w:val="28"/>
                <w:szCs w:val="28"/>
                <w:lang w:eastAsia="ar-SA"/>
              </w:rPr>
            </w:pPr>
            <w:r w:rsidRPr="00CD57E9">
              <w:rPr>
                <w:bCs/>
                <w:iCs/>
                <w:sz w:val="28"/>
                <w:szCs w:val="28"/>
                <w:lang w:eastAsia="ar-SA"/>
              </w:rPr>
              <w:t>Выход из строя и возвращение в строй по разделениям.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A04499D"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88E1E8" w14:textId="0E692D0B" w:rsidR="00FF02C0" w:rsidRPr="00414E0A" w:rsidRDefault="00FF02C0" w:rsidP="00E003EE">
            <w:pPr>
              <w:rPr>
                <w:sz w:val="28"/>
                <w:szCs w:val="28"/>
                <w:lang w:eastAsia="ru-RU"/>
              </w:rPr>
            </w:pPr>
            <w:r>
              <w:t>1</w:t>
            </w:r>
            <w:r w:rsidR="000E65D4">
              <w:t>0</w:t>
            </w:r>
            <w:r>
              <w:t>.12.25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B4F3AE6"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9937D8C" w14:textId="77777777" w:rsidR="00FF02C0" w:rsidRDefault="00FF02C0" w:rsidP="00E003EE">
            <w:r w:rsidRPr="005F0211">
              <w:rPr>
                <w:sz w:val="28"/>
                <w:szCs w:val="28"/>
                <w:lang w:eastAsia="ru-RU"/>
              </w:rPr>
              <w:t>Практикум</w:t>
            </w:r>
          </w:p>
        </w:tc>
      </w:tr>
      <w:tr w:rsidR="00FF02C0" w:rsidRPr="00414E0A" w14:paraId="0513166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03301A" w14:textId="77777777" w:rsidR="00FF02C0" w:rsidRDefault="00FF02C0" w:rsidP="00E003EE">
            <w:pPr>
              <w:adjustRightInd w:val="0"/>
              <w:rPr>
                <w:sz w:val="28"/>
                <w:szCs w:val="28"/>
                <w:lang w:eastAsia="ru-RU"/>
              </w:rPr>
            </w:pPr>
            <w:r>
              <w:rPr>
                <w:sz w:val="28"/>
                <w:szCs w:val="28"/>
                <w:lang w:eastAsia="ru-RU"/>
              </w:rPr>
              <w:t>15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9591E80" w14:textId="77777777" w:rsidR="00FF02C0" w:rsidRPr="00CD57E9" w:rsidRDefault="00FF02C0" w:rsidP="00E003EE">
            <w:pPr>
              <w:suppressAutoHyphens/>
              <w:jc w:val="both"/>
              <w:rPr>
                <w:sz w:val="28"/>
                <w:szCs w:val="28"/>
                <w:lang w:eastAsia="ar-SA"/>
              </w:rPr>
            </w:pPr>
            <w:r w:rsidRPr="00CD57E9">
              <w:rPr>
                <w:bCs/>
                <w:iCs/>
                <w:sz w:val="28"/>
                <w:szCs w:val="28"/>
                <w:lang w:eastAsia="ar-SA"/>
              </w:rPr>
              <w:t>Выход из строя и возвращение в строй в комплексе.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AF3F22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B9DEAAE" w14:textId="18619443" w:rsidR="00FF02C0" w:rsidRPr="00414E0A" w:rsidRDefault="00FF02C0" w:rsidP="00E003EE">
            <w:pPr>
              <w:rPr>
                <w:sz w:val="28"/>
                <w:szCs w:val="28"/>
                <w:lang w:eastAsia="ru-RU"/>
              </w:rPr>
            </w:pPr>
            <w:r>
              <w:t>1</w:t>
            </w:r>
            <w:r w:rsidR="000E65D4">
              <w:t>7</w:t>
            </w:r>
            <w:r>
              <w:t>.12.25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44102AE"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D10B595" w14:textId="77777777" w:rsidR="00FF02C0" w:rsidRDefault="00FF02C0" w:rsidP="00E003EE">
            <w:r w:rsidRPr="003C0EAB">
              <w:rPr>
                <w:sz w:val="28"/>
                <w:szCs w:val="28"/>
                <w:lang w:eastAsia="ru-RU"/>
              </w:rPr>
              <w:t>Практикум</w:t>
            </w:r>
          </w:p>
        </w:tc>
      </w:tr>
      <w:tr w:rsidR="00FF02C0" w:rsidRPr="00414E0A" w14:paraId="05865D76"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84E6DD1" w14:textId="77777777" w:rsidR="00FF02C0" w:rsidRDefault="00FF02C0" w:rsidP="00E003EE">
            <w:pPr>
              <w:adjustRightInd w:val="0"/>
              <w:rPr>
                <w:sz w:val="28"/>
                <w:szCs w:val="28"/>
                <w:lang w:eastAsia="ru-RU"/>
              </w:rPr>
            </w:pPr>
            <w:r>
              <w:rPr>
                <w:sz w:val="28"/>
                <w:szCs w:val="28"/>
                <w:lang w:eastAsia="ru-RU"/>
              </w:rPr>
              <w:t>16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3D7B7F5" w14:textId="77777777" w:rsidR="00FF02C0" w:rsidRPr="00CD57E9" w:rsidRDefault="00FF02C0" w:rsidP="00E003EE">
            <w:pPr>
              <w:suppressAutoHyphens/>
              <w:jc w:val="both"/>
              <w:rPr>
                <w:sz w:val="28"/>
                <w:szCs w:val="28"/>
                <w:lang w:eastAsia="ar-SA"/>
              </w:rPr>
            </w:pPr>
            <w:r w:rsidRPr="00CD57E9">
              <w:rPr>
                <w:sz w:val="28"/>
                <w:szCs w:val="28"/>
                <w:lang w:eastAsia="ar-SA"/>
              </w:rPr>
              <w:t>Строевые приемы в движении в составе отделения:</w:t>
            </w:r>
            <w:r w:rsidRPr="00CD57E9">
              <w:rPr>
                <w:bCs/>
                <w:i/>
                <w:sz w:val="28"/>
                <w:szCs w:val="28"/>
                <w:lang w:eastAsia="ar-SA"/>
              </w:rPr>
              <w:t xml:space="preserve"> </w:t>
            </w:r>
            <w:r w:rsidRPr="00CD57E9">
              <w:rPr>
                <w:bCs/>
                <w:sz w:val="28"/>
                <w:szCs w:val="28"/>
                <w:lang w:eastAsia="ar-SA"/>
              </w:rPr>
              <w:t>смыкание и размыкание отделения.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5B8DAFE"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B60377" w14:textId="71E74C59" w:rsidR="00FF02C0" w:rsidRPr="00414E0A" w:rsidRDefault="00FF02C0" w:rsidP="00E003EE">
            <w:pPr>
              <w:rPr>
                <w:sz w:val="28"/>
                <w:szCs w:val="28"/>
                <w:lang w:eastAsia="ru-RU"/>
              </w:rPr>
            </w:pPr>
            <w:r>
              <w:t>2</w:t>
            </w:r>
            <w:r w:rsidR="000E65D4">
              <w:t>4</w:t>
            </w:r>
            <w:r>
              <w:t>.12.25</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4AFA0C2"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0B6F29F" w14:textId="77777777" w:rsidR="00FF02C0" w:rsidRDefault="00FF02C0" w:rsidP="00E003EE">
            <w:r w:rsidRPr="003C0EAB">
              <w:rPr>
                <w:sz w:val="28"/>
                <w:szCs w:val="28"/>
                <w:lang w:eastAsia="ru-RU"/>
              </w:rPr>
              <w:t>Практикум</w:t>
            </w:r>
          </w:p>
        </w:tc>
      </w:tr>
      <w:tr w:rsidR="00FF02C0" w:rsidRPr="00414E0A" w14:paraId="2C49B20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BC24FB" w14:textId="77777777" w:rsidR="00FF02C0" w:rsidRDefault="00FF02C0" w:rsidP="00E003EE">
            <w:pPr>
              <w:adjustRightInd w:val="0"/>
              <w:rPr>
                <w:sz w:val="28"/>
                <w:szCs w:val="28"/>
                <w:lang w:eastAsia="ru-RU"/>
              </w:rPr>
            </w:pPr>
            <w:r>
              <w:rPr>
                <w:sz w:val="28"/>
                <w:szCs w:val="28"/>
                <w:lang w:eastAsia="ru-RU"/>
              </w:rPr>
              <w:t>17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2E35721" w14:textId="77777777" w:rsidR="00FF02C0" w:rsidRPr="00CD57E9" w:rsidRDefault="00FF02C0" w:rsidP="00E003EE">
            <w:pPr>
              <w:suppressAutoHyphens/>
              <w:jc w:val="both"/>
              <w:rPr>
                <w:sz w:val="28"/>
                <w:szCs w:val="28"/>
                <w:lang w:eastAsia="ar-SA"/>
              </w:rPr>
            </w:pPr>
            <w:r w:rsidRPr="00CD57E9">
              <w:rPr>
                <w:sz w:val="28"/>
                <w:szCs w:val="28"/>
                <w:lang w:eastAsia="ar-SA"/>
              </w:rPr>
              <w:t>Строевые приемы в движении в составе отделения:</w:t>
            </w:r>
            <w:r w:rsidRPr="00CD57E9">
              <w:rPr>
                <w:bCs/>
                <w:i/>
                <w:sz w:val="28"/>
                <w:szCs w:val="28"/>
                <w:lang w:eastAsia="ar-SA"/>
              </w:rPr>
              <w:t xml:space="preserve"> </w:t>
            </w:r>
            <w:r w:rsidRPr="00CD57E9">
              <w:rPr>
                <w:bCs/>
                <w:sz w:val="28"/>
                <w:szCs w:val="28"/>
                <w:lang w:eastAsia="ar-SA"/>
              </w:rPr>
              <w:t>перестроение отделения из одной шеренги в две и обратно.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692726C"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B3C78B1" w14:textId="234994AB" w:rsidR="00FF02C0" w:rsidRPr="00414E0A" w:rsidRDefault="00FF02C0" w:rsidP="00E003EE">
            <w:pPr>
              <w:rPr>
                <w:sz w:val="28"/>
                <w:szCs w:val="28"/>
                <w:lang w:eastAsia="ru-RU"/>
              </w:rPr>
            </w:pPr>
            <w:r>
              <w:t>1</w:t>
            </w:r>
            <w:r w:rsidR="000E65D4">
              <w:t>4</w:t>
            </w:r>
            <w:r>
              <w:t>.01.26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9EF07E0"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20DF3AB" w14:textId="77777777" w:rsidR="00FF02C0" w:rsidRDefault="00FF02C0" w:rsidP="00E003EE">
            <w:r w:rsidRPr="003C0EAB">
              <w:rPr>
                <w:sz w:val="28"/>
                <w:szCs w:val="28"/>
                <w:lang w:eastAsia="ru-RU"/>
              </w:rPr>
              <w:t>Практикум</w:t>
            </w:r>
          </w:p>
        </w:tc>
      </w:tr>
      <w:tr w:rsidR="00FF02C0" w:rsidRPr="00414E0A" w14:paraId="465C5FC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4068C7" w14:textId="77777777" w:rsidR="00FF02C0" w:rsidRDefault="00FF02C0" w:rsidP="00E003EE">
            <w:pPr>
              <w:adjustRightInd w:val="0"/>
              <w:rPr>
                <w:sz w:val="28"/>
                <w:szCs w:val="28"/>
                <w:lang w:eastAsia="ru-RU"/>
              </w:rPr>
            </w:pPr>
            <w:r>
              <w:rPr>
                <w:sz w:val="28"/>
                <w:szCs w:val="28"/>
                <w:lang w:eastAsia="ru-RU"/>
              </w:rPr>
              <w:t>18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C005BC8" w14:textId="77777777" w:rsidR="00FF02C0" w:rsidRPr="00CD57E9" w:rsidRDefault="00FF02C0" w:rsidP="00E003EE">
            <w:pPr>
              <w:suppressAutoHyphens/>
              <w:jc w:val="both"/>
              <w:rPr>
                <w:sz w:val="28"/>
                <w:szCs w:val="28"/>
                <w:lang w:eastAsia="ar-SA"/>
              </w:rPr>
            </w:pPr>
            <w:r w:rsidRPr="00CD57E9">
              <w:rPr>
                <w:sz w:val="28"/>
                <w:szCs w:val="28"/>
                <w:lang w:eastAsia="ar-SA"/>
              </w:rPr>
              <w:t>Действия в составе отделения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4CDD80E"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E6671A" w14:textId="1E3C99CC" w:rsidR="00FF02C0" w:rsidRPr="00414E0A" w:rsidRDefault="00FF02C0" w:rsidP="00E003EE">
            <w:pPr>
              <w:rPr>
                <w:sz w:val="28"/>
                <w:szCs w:val="28"/>
                <w:lang w:eastAsia="ru-RU"/>
              </w:rPr>
            </w:pPr>
            <w:r>
              <w:t>2</w:t>
            </w:r>
            <w:r w:rsidR="000E65D4">
              <w:t>1</w:t>
            </w:r>
            <w:r>
              <w:t>,01,26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D0E3E5D"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67B619C" w14:textId="77777777" w:rsidR="00FF02C0" w:rsidRDefault="00FF02C0" w:rsidP="00E003EE">
            <w:r w:rsidRPr="00780714">
              <w:rPr>
                <w:sz w:val="28"/>
                <w:szCs w:val="28"/>
                <w:lang w:eastAsia="ru-RU"/>
              </w:rPr>
              <w:t>Практикум</w:t>
            </w:r>
          </w:p>
        </w:tc>
      </w:tr>
      <w:tr w:rsidR="00FF02C0" w:rsidRPr="00414E0A" w14:paraId="75F063C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D27742" w14:textId="77777777" w:rsidR="00FF02C0" w:rsidRDefault="00FF02C0" w:rsidP="00E003EE">
            <w:pPr>
              <w:adjustRightInd w:val="0"/>
              <w:rPr>
                <w:sz w:val="28"/>
                <w:szCs w:val="28"/>
                <w:lang w:eastAsia="ru-RU"/>
              </w:rPr>
            </w:pPr>
            <w:r>
              <w:rPr>
                <w:sz w:val="28"/>
                <w:szCs w:val="28"/>
                <w:lang w:eastAsia="ru-RU"/>
              </w:rPr>
              <w:t>19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535FA65" w14:textId="77777777" w:rsidR="00FF02C0" w:rsidRPr="00CD57E9" w:rsidRDefault="00FF02C0" w:rsidP="00E003EE">
            <w:pPr>
              <w:suppressAutoHyphens/>
              <w:jc w:val="both"/>
              <w:rPr>
                <w:sz w:val="28"/>
                <w:szCs w:val="28"/>
                <w:lang w:eastAsia="ar-SA"/>
              </w:rPr>
            </w:pPr>
            <w:r w:rsidRPr="00CD57E9">
              <w:rPr>
                <w:sz w:val="28"/>
                <w:szCs w:val="28"/>
                <w:lang w:eastAsia="ar-SA"/>
              </w:rPr>
              <w:t>Действия в составе отделения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D398E3"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9CE5AE" w14:textId="07E5DFA9" w:rsidR="00FF02C0" w:rsidRPr="00414E0A" w:rsidRDefault="000E65D4" w:rsidP="00E003EE">
            <w:pPr>
              <w:rPr>
                <w:sz w:val="28"/>
                <w:szCs w:val="28"/>
                <w:lang w:eastAsia="ru-RU"/>
              </w:rPr>
            </w:pPr>
            <w:r>
              <w:t>28</w:t>
            </w:r>
            <w:r w:rsidR="00FF02C0">
              <w:t>,01,26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023F3F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E524A12" w14:textId="77777777" w:rsidR="00FF02C0" w:rsidRDefault="00FF02C0" w:rsidP="00E003EE">
            <w:r w:rsidRPr="00780714">
              <w:rPr>
                <w:sz w:val="28"/>
                <w:szCs w:val="28"/>
                <w:lang w:eastAsia="ru-RU"/>
              </w:rPr>
              <w:t>Практикум</w:t>
            </w:r>
          </w:p>
        </w:tc>
      </w:tr>
      <w:tr w:rsidR="00FF02C0" w:rsidRPr="00414E0A" w14:paraId="73AF8186"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22320326" w14:textId="77777777" w:rsidR="00FF02C0" w:rsidRPr="00CD57E9" w:rsidRDefault="00FF02C0" w:rsidP="00E003EE">
            <w:pPr>
              <w:jc w:val="center"/>
              <w:rPr>
                <w:b/>
                <w:i/>
                <w:sz w:val="28"/>
                <w:szCs w:val="28"/>
                <w:lang w:eastAsia="ru-RU"/>
              </w:rPr>
            </w:pPr>
            <w:r w:rsidRPr="00CD57E9">
              <w:rPr>
                <w:b/>
                <w:i/>
                <w:sz w:val="28"/>
                <w:szCs w:val="28"/>
                <w:lang w:eastAsia="ru-RU"/>
              </w:rPr>
              <w:t>Раздел 4. ФИЗИЧЕСКАЯ ПОДГОТОВКА. (2 ч)</w:t>
            </w:r>
          </w:p>
        </w:tc>
      </w:tr>
      <w:tr w:rsidR="00FF02C0" w:rsidRPr="00414E0A" w14:paraId="6F69DC5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F08DEC7" w14:textId="77777777" w:rsidR="00FF02C0" w:rsidRDefault="00FF02C0" w:rsidP="00E003EE">
            <w:pPr>
              <w:adjustRightInd w:val="0"/>
              <w:rPr>
                <w:sz w:val="28"/>
                <w:szCs w:val="28"/>
                <w:lang w:eastAsia="ru-RU"/>
              </w:rPr>
            </w:pPr>
            <w:r>
              <w:rPr>
                <w:sz w:val="28"/>
                <w:szCs w:val="28"/>
                <w:lang w:eastAsia="ru-RU"/>
              </w:rPr>
              <w:t>20</w:t>
            </w:r>
          </w:p>
        </w:tc>
        <w:tc>
          <w:tcPr>
            <w:tcW w:w="4820" w:type="dxa"/>
            <w:tcBorders>
              <w:top w:val="single" w:sz="6" w:space="0" w:color="000000"/>
              <w:left w:val="single" w:sz="6" w:space="0" w:color="000000"/>
              <w:right w:val="single" w:sz="6" w:space="0" w:color="000000"/>
            </w:tcBorders>
            <w:shd w:val="clear" w:color="auto" w:fill="FFFFFF"/>
          </w:tcPr>
          <w:p w14:paraId="02573DC1" w14:textId="77777777" w:rsidR="00FF02C0" w:rsidRPr="00FD6317" w:rsidRDefault="00FF02C0" w:rsidP="00E003EE">
            <w:pPr>
              <w:suppressAutoHyphens/>
              <w:jc w:val="both"/>
              <w:rPr>
                <w:sz w:val="28"/>
                <w:szCs w:val="28"/>
                <w:lang w:eastAsia="ar-SA"/>
              </w:rPr>
            </w:pPr>
            <w:r w:rsidRPr="00FD6317">
              <w:rPr>
                <w:sz w:val="28"/>
                <w:szCs w:val="28"/>
                <w:lang w:eastAsia="ar-SA"/>
              </w:rPr>
              <w:t xml:space="preserve">Определение уровня физических качеств: сила, скоростная сила, </w:t>
            </w:r>
            <w:r w:rsidRPr="00FD6317">
              <w:rPr>
                <w:sz w:val="28"/>
                <w:szCs w:val="28"/>
                <w:lang w:eastAsia="ar-SA"/>
              </w:rPr>
              <w:lastRenderedPageBreak/>
              <w:t>ловкость посредством сдачи тестов физической подготовленности (по одному часу в начале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E8D733" w14:textId="77777777" w:rsidR="00FF02C0" w:rsidRDefault="00FF02C0" w:rsidP="00E003EE">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A94A14F" w14:textId="65F62DB5" w:rsidR="00FF02C0" w:rsidRPr="00414E0A" w:rsidRDefault="00FF02C0" w:rsidP="00E003EE">
            <w:pPr>
              <w:adjustRightInd w:val="0"/>
              <w:jc w:val="center"/>
              <w:rPr>
                <w:sz w:val="28"/>
                <w:szCs w:val="28"/>
                <w:lang w:eastAsia="ru-RU"/>
              </w:rPr>
            </w:pPr>
            <w:r>
              <w:t>0</w:t>
            </w:r>
            <w:r w:rsidR="000E65D4">
              <w:t>4</w:t>
            </w:r>
            <w:r>
              <w:t>,02,26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2FD461D"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977AE63" w14:textId="77777777" w:rsidR="00FF02C0" w:rsidRDefault="00FF02C0" w:rsidP="00E003EE">
            <w:r w:rsidRPr="000D6F45">
              <w:rPr>
                <w:sz w:val="28"/>
                <w:szCs w:val="28"/>
                <w:lang w:eastAsia="ru-RU"/>
              </w:rPr>
              <w:t>Практикум</w:t>
            </w:r>
          </w:p>
        </w:tc>
      </w:tr>
      <w:tr w:rsidR="00FF02C0" w:rsidRPr="00414E0A" w14:paraId="1ED37CF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37B1CD" w14:textId="77777777" w:rsidR="00FF02C0" w:rsidRDefault="00FF02C0" w:rsidP="00E003EE">
            <w:pPr>
              <w:adjustRightInd w:val="0"/>
              <w:rPr>
                <w:sz w:val="28"/>
                <w:szCs w:val="28"/>
                <w:lang w:eastAsia="ru-RU"/>
              </w:rPr>
            </w:pPr>
            <w:r>
              <w:rPr>
                <w:sz w:val="28"/>
                <w:szCs w:val="28"/>
                <w:lang w:eastAsia="ru-RU"/>
              </w:rPr>
              <w:t>21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2ACF365" w14:textId="77777777" w:rsidR="00FF02C0" w:rsidRPr="00FD6317" w:rsidRDefault="00FF02C0" w:rsidP="00E003EE">
            <w:pPr>
              <w:suppressAutoHyphens/>
              <w:jc w:val="both"/>
              <w:rPr>
                <w:sz w:val="28"/>
                <w:szCs w:val="28"/>
                <w:lang w:eastAsia="ar-SA"/>
              </w:rPr>
            </w:pPr>
            <w:r w:rsidRPr="00FD6317">
              <w:rPr>
                <w:sz w:val="28"/>
                <w:szCs w:val="28"/>
                <w:lang w:eastAsia="ar-SA"/>
              </w:rPr>
              <w:t>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0022F14"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D4CD62" w14:textId="4DC18219" w:rsidR="00FF02C0" w:rsidRPr="00414E0A" w:rsidRDefault="00FF02C0" w:rsidP="00E003EE">
            <w:pPr>
              <w:adjustRightInd w:val="0"/>
              <w:jc w:val="center"/>
              <w:rPr>
                <w:sz w:val="28"/>
                <w:szCs w:val="28"/>
                <w:lang w:eastAsia="ru-RU"/>
              </w:rPr>
            </w:pPr>
            <w:r>
              <w:t>1</w:t>
            </w:r>
            <w:r w:rsidR="000E65D4">
              <w:t>1</w:t>
            </w:r>
            <w:r>
              <w:t>,02,26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4D80E82"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FB145E8" w14:textId="77777777" w:rsidR="00FF02C0" w:rsidRDefault="00FF02C0" w:rsidP="00E003EE">
            <w:r w:rsidRPr="000D6F45">
              <w:rPr>
                <w:sz w:val="28"/>
                <w:szCs w:val="28"/>
                <w:lang w:eastAsia="ru-RU"/>
              </w:rPr>
              <w:t>Практикум</w:t>
            </w:r>
          </w:p>
        </w:tc>
      </w:tr>
      <w:tr w:rsidR="00FF02C0" w:rsidRPr="00414E0A" w14:paraId="7D3F478D"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326F0074" w14:textId="77777777" w:rsidR="00FF02C0" w:rsidRPr="00CD57E9" w:rsidRDefault="00FF02C0" w:rsidP="00E003EE">
            <w:pPr>
              <w:suppressAutoHyphens/>
              <w:jc w:val="center"/>
              <w:rPr>
                <w:b/>
                <w:i/>
                <w:sz w:val="28"/>
                <w:szCs w:val="28"/>
                <w:lang w:eastAsia="ar-SA"/>
              </w:rPr>
            </w:pPr>
            <w:r w:rsidRPr="00CD57E9">
              <w:rPr>
                <w:b/>
                <w:i/>
                <w:sz w:val="28"/>
                <w:szCs w:val="28"/>
                <w:lang w:eastAsia="ar-SA"/>
              </w:rPr>
              <w:t>Раздел 5. РХБ ЗАЩИТА. (2 ч)</w:t>
            </w:r>
          </w:p>
          <w:p w14:paraId="6771365C" w14:textId="77777777" w:rsidR="00FF02C0" w:rsidRPr="00414E0A" w:rsidRDefault="00FF02C0" w:rsidP="00E003EE">
            <w:pPr>
              <w:rPr>
                <w:sz w:val="28"/>
                <w:szCs w:val="28"/>
                <w:lang w:eastAsia="ru-RU"/>
              </w:rPr>
            </w:pPr>
          </w:p>
        </w:tc>
      </w:tr>
      <w:tr w:rsidR="00FF02C0" w:rsidRPr="00414E0A" w14:paraId="3A592F7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FA8EE25" w14:textId="77777777" w:rsidR="00FF02C0" w:rsidRDefault="00FF02C0" w:rsidP="00E003EE">
            <w:pPr>
              <w:adjustRightInd w:val="0"/>
              <w:rPr>
                <w:sz w:val="28"/>
                <w:szCs w:val="28"/>
                <w:lang w:eastAsia="ru-RU"/>
              </w:rPr>
            </w:pPr>
            <w:r>
              <w:rPr>
                <w:sz w:val="28"/>
                <w:szCs w:val="28"/>
                <w:lang w:eastAsia="ru-RU"/>
              </w:rPr>
              <w:t>22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EC50073" w14:textId="77777777" w:rsidR="00FF02C0" w:rsidRPr="00FD6317" w:rsidRDefault="00FF02C0" w:rsidP="00E003EE">
            <w:pPr>
              <w:shd w:val="clear" w:color="auto" w:fill="FFFFFF"/>
              <w:suppressAutoHyphens/>
              <w:jc w:val="both"/>
              <w:rPr>
                <w:sz w:val="28"/>
                <w:szCs w:val="28"/>
                <w:lang w:eastAsia="ar-SA"/>
              </w:rPr>
            </w:pPr>
            <w:r w:rsidRPr="00FD6317">
              <w:rPr>
                <w:color w:val="000000"/>
                <w:sz w:val="28"/>
                <w:szCs w:val="28"/>
                <w:lang w:eastAsia="ar-SA"/>
              </w:rPr>
              <w:t>Средства индивидуальной защиты.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6AEEAC2"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70EA0B" w14:textId="5D1C60A8" w:rsidR="00FF02C0" w:rsidRPr="00414E0A" w:rsidRDefault="000E65D4" w:rsidP="00E003EE">
            <w:pPr>
              <w:rPr>
                <w:sz w:val="28"/>
                <w:szCs w:val="28"/>
                <w:lang w:eastAsia="ru-RU"/>
              </w:rPr>
            </w:pPr>
            <w:r>
              <w:t>18</w:t>
            </w:r>
            <w:r w:rsidR="00FF02C0">
              <w:t>,02,26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9CF9278"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B32E3C8" w14:textId="77777777" w:rsidR="00FF02C0" w:rsidRDefault="00FF02C0" w:rsidP="00E003EE">
            <w:r w:rsidRPr="00853F72">
              <w:rPr>
                <w:sz w:val="28"/>
                <w:szCs w:val="28"/>
                <w:lang w:eastAsia="ru-RU"/>
              </w:rPr>
              <w:t>Лекция</w:t>
            </w:r>
          </w:p>
        </w:tc>
      </w:tr>
      <w:tr w:rsidR="00FF02C0" w:rsidRPr="00414E0A" w14:paraId="09320183"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7FEBB0" w14:textId="77777777" w:rsidR="00FF02C0" w:rsidRDefault="00FF02C0" w:rsidP="00E003EE">
            <w:pPr>
              <w:adjustRightInd w:val="0"/>
              <w:rPr>
                <w:sz w:val="28"/>
                <w:szCs w:val="28"/>
                <w:lang w:eastAsia="ru-RU"/>
              </w:rPr>
            </w:pPr>
            <w:r>
              <w:rPr>
                <w:sz w:val="28"/>
                <w:szCs w:val="28"/>
                <w:lang w:eastAsia="ru-RU"/>
              </w:rPr>
              <w:t>23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8817C87" w14:textId="77777777" w:rsidR="00FF02C0" w:rsidRPr="00FD6317" w:rsidRDefault="00FF02C0" w:rsidP="00E003EE">
            <w:pPr>
              <w:shd w:val="clear" w:color="auto" w:fill="FFFFFF"/>
              <w:suppressAutoHyphens/>
              <w:jc w:val="both"/>
              <w:rPr>
                <w:sz w:val="28"/>
                <w:szCs w:val="28"/>
                <w:lang w:eastAsia="ar-SA"/>
              </w:rPr>
            </w:pPr>
            <w:r w:rsidRPr="00FD6317">
              <w:rPr>
                <w:bCs/>
                <w:color w:val="000000"/>
                <w:sz w:val="28"/>
                <w:szCs w:val="28"/>
                <w:lang w:eastAsia="ar-SA"/>
              </w:rPr>
              <w:t>Порядок надевания общевойскового защитного комбинезона.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A932CB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277B58" w14:textId="4E2EA679" w:rsidR="00FF02C0" w:rsidRPr="00414E0A" w:rsidRDefault="00FF02C0" w:rsidP="00E003EE">
            <w:pPr>
              <w:rPr>
                <w:sz w:val="28"/>
                <w:szCs w:val="28"/>
                <w:lang w:eastAsia="ru-RU"/>
              </w:rPr>
            </w:pPr>
            <w:r>
              <w:t>2</w:t>
            </w:r>
            <w:r w:rsidR="000E65D4">
              <w:t>5</w:t>
            </w:r>
            <w:r>
              <w:t>,02,26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4B3930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81CF00C" w14:textId="77777777" w:rsidR="00FF02C0" w:rsidRDefault="00FF02C0" w:rsidP="00E003EE">
            <w:r w:rsidRPr="00853F72">
              <w:rPr>
                <w:sz w:val="28"/>
                <w:szCs w:val="28"/>
                <w:lang w:eastAsia="ru-RU"/>
              </w:rPr>
              <w:t>Лекция</w:t>
            </w:r>
          </w:p>
        </w:tc>
      </w:tr>
      <w:tr w:rsidR="00FF02C0" w:rsidRPr="00414E0A" w14:paraId="3519AA4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70A986" w14:textId="77777777" w:rsidR="00FF02C0" w:rsidRDefault="00FF02C0" w:rsidP="00E003EE">
            <w:pPr>
              <w:adjustRightInd w:val="0"/>
              <w:rPr>
                <w:sz w:val="28"/>
                <w:szCs w:val="28"/>
                <w:lang w:eastAsia="ru-RU"/>
              </w:rPr>
            </w:pPr>
            <w:r>
              <w:rPr>
                <w:sz w:val="28"/>
                <w:szCs w:val="28"/>
                <w:lang w:eastAsia="ru-RU"/>
              </w:rPr>
              <w:t>24</w:t>
            </w:r>
          </w:p>
        </w:tc>
        <w:tc>
          <w:tcPr>
            <w:tcW w:w="4820" w:type="dxa"/>
            <w:tcBorders>
              <w:top w:val="single" w:sz="6" w:space="0" w:color="000000"/>
              <w:left w:val="single" w:sz="6" w:space="0" w:color="000000"/>
              <w:bottom w:val="single" w:sz="4" w:space="0" w:color="000000"/>
              <w:right w:val="single" w:sz="6" w:space="0" w:color="000000"/>
            </w:tcBorders>
            <w:shd w:val="clear" w:color="auto" w:fill="FFFFFF"/>
          </w:tcPr>
          <w:p w14:paraId="23245698" w14:textId="77777777" w:rsidR="00FF02C0" w:rsidRPr="00FD6317" w:rsidRDefault="00FF02C0" w:rsidP="00E003EE">
            <w:pPr>
              <w:shd w:val="clear" w:color="auto" w:fill="FFFFFF"/>
              <w:suppressAutoHyphens/>
              <w:jc w:val="both"/>
              <w:rPr>
                <w:sz w:val="28"/>
                <w:szCs w:val="28"/>
                <w:lang w:eastAsia="ar-SA"/>
              </w:rPr>
            </w:pPr>
            <w:r w:rsidRPr="00FD6317">
              <w:rPr>
                <w:color w:val="000000"/>
                <w:sz w:val="28"/>
                <w:szCs w:val="28"/>
                <w:lang w:eastAsia="ar-SA"/>
              </w:rPr>
              <w:t>Приборы радиационной,  химической разведки.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1AC1B0"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18546D1" w14:textId="3B58AEBB" w:rsidR="00FF02C0" w:rsidRPr="00414E0A" w:rsidRDefault="00FF02C0" w:rsidP="00E003EE">
            <w:pPr>
              <w:rPr>
                <w:sz w:val="28"/>
                <w:szCs w:val="28"/>
                <w:lang w:eastAsia="ru-RU"/>
              </w:rPr>
            </w:pPr>
            <w:r>
              <w:t>0</w:t>
            </w:r>
            <w:r w:rsidR="000E65D4">
              <w:t>4</w:t>
            </w:r>
            <w:r>
              <w:t>,03,26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0FA9D84"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9797F69" w14:textId="77777777" w:rsidR="00FF02C0" w:rsidRDefault="00FF02C0" w:rsidP="00E003EE">
            <w:r w:rsidRPr="00853F72">
              <w:rPr>
                <w:sz w:val="28"/>
                <w:szCs w:val="28"/>
                <w:lang w:eastAsia="ru-RU"/>
              </w:rPr>
              <w:t>Лекция</w:t>
            </w:r>
          </w:p>
        </w:tc>
      </w:tr>
      <w:tr w:rsidR="00FF02C0" w:rsidRPr="00414E0A" w14:paraId="086D0051"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34A71212" w14:textId="77777777" w:rsidR="00FF02C0" w:rsidRPr="00CD57E9" w:rsidRDefault="00FF02C0" w:rsidP="00E003EE">
            <w:pPr>
              <w:jc w:val="center"/>
              <w:rPr>
                <w:b/>
                <w:i/>
                <w:sz w:val="28"/>
                <w:szCs w:val="28"/>
                <w:lang w:eastAsia="ru-RU"/>
              </w:rPr>
            </w:pPr>
            <w:r w:rsidRPr="00CD57E9">
              <w:rPr>
                <w:b/>
                <w:i/>
                <w:sz w:val="28"/>
                <w:szCs w:val="28"/>
                <w:lang w:eastAsia="ru-RU"/>
              </w:rPr>
              <w:t>Раздел 6. ОГНЕВАЯ ПОДГОТОВКА. (4ч)</w:t>
            </w:r>
          </w:p>
        </w:tc>
      </w:tr>
      <w:tr w:rsidR="00FF02C0" w:rsidRPr="00414E0A" w14:paraId="5812F031"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8B1CEFF" w14:textId="77777777" w:rsidR="00FF02C0" w:rsidRDefault="00FF02C0" w:rsidP="00E003EE">
            <w:pPr>
              <w:adjustRightInd w:val="0"/>
              <w:rPr>
                <w:sz w:val="28"/>
                <w:szCs w:val="28"/>
                <w:lang w:eastAsia="ru-RU"/>
              </w:rPr>
            </w:pPr>
            <w:r>
              <w:rPr>
                <w:sz w:val="28"/>
                <w:szCs w:val="28"/>
                <w:lang w:eastAsia="ru-RU"/>
              </w:rPr>
              <w:t>25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85EEB3C" w14:textId="77777777" w:rsidR="00FF02C0" w:rsidRPr="00FD6317" w:rsidRDefault="00FF02C0" w:rsidP="00E003EE">
            <w:pPr>
              <w:suppressAutoHyphens/>
              <w:jc w:val="both"/>
              <w:rPr>
                <w:sz w:val="28"/>
                <w:szCs w:val="28"/>
                <w:lang w:eastAsia="ar-SA"/>
              </w:rPr>
            </w:pPr>
            <w:r w:rsidRPr="00FD6317">
              <w:rPr>
                <w:sz w:val="28"/>
                <w:szCs w:val="28"/>
                <w:lang w:eastAsia="ar-SA"/>
              </w:rPr>
              <w:t>Материальная часть автомата Калашникова. Назначение, боевые свойства, общее устройство и принцип работы автомата.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C732FD2"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9FE48A7" w14:textId="6CCCA341" w:rsidR="00FF02C0" w:rsidRPr="00414E0A" w:rsidRDefault="00FF02C0" w:rsidP="00E003EE">
            <w:pPr>
              <w:rPr>
                <w:sz w:val="28"/>
                <w:szCs w:val="28"/>
                <w:lang w:eastAsia="ru-RU"/>
              </w:rPr>
            </w:pPr>
            <w:r>
              <w:t>1</w:t>
            </w:r>
            <w:r w:rsidR="000E65D4">
              <w:t>1</w:t>
            </w:r>
            <w:r>
              <w:t>,03,26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B3625C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7552255" w14:textId="77777777" w:rsidR="00FF02C0" w:rsidRDefault="00FF02C0" w:rsidP="00E003EE">
            <w:r w:rsidRPr="001802DA">
              <w:rPr>
                <w:sz w:val="28"/>
                <w:szCs w:val="28"/>
                <w:lang w:eastAsia="ru-RU"/>
              </w:rPr>
              <w:t>Практикум</w:t>
            </w:r>
          </w:p>
        </w:tc>
      </w:tr>
      <w:tr w:rsidR="00FF02C0" w:rsidRPr="00414E0A" w14:paraId="3258FA0A"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95756B" w14:textId="77777777" w:rsidR="00FF02C0" w:rsidRDefault="00FF02C0" w:rsidP="00E003EE">
            <w:pPr>
              <w:adjustRightInd w:val="0"/>
              <w:rPr>
                <w:sz w:val="28"/>
                <w:szCs w:val="28"/>
                <w:lang w:eastAsia="ru-RU"/>
              </w:rPr>
            </w:pPr>
            <w:r>
              <w:rPr>
                <w:sz w:val="28"/>
                <w:szCs w:val="28"/>
                <w:lang w:eastAsia="ru-RU"/>
              </w:rPr>
              <w:t>26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5C6801C" w14:textId="77777777" w:rsidR="00FF02C0" w:rsidRPr="00FD6317" w:rsidRDefault="00FF02C0" w:rsidP="00E003EE">
            <w:pPr>
              <w:suppressAutoHyphens/>
              <w:jc w:val="both"/>
              <w:rPr>
                <w:sz w:val="28"/>
                <w:szCs w:val="28"/>
                <w:lang w:eastAsia="ar-SA"/>
              </w:rPr>
            </w:pPr>
            <w:r w:rsidRPr="00FD6317">
              <w:rPr>
                <w:sz w:val="28"/>
                <w:szCs w:val="28"/>
                <w:lang w:eastAsia="ar-SA"/>
              </w:rPr>
              <w:t>Последовательность неполной разборки и сборки АК-74. Порядок снаряжения магазина АК.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2D7DC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3EF956" w14:textId="10C155F0" w:rsidR="00FF02C0" w:rsidRPr="00414E0A" w:rsidRDefault="000E65D4" w:rsidP="00E003EE">
            <w:pPr>
              <w:rPr>
                <w:sz w:val="28"/>
                <w:szCs w:val="28"/>
                <w:lang w:eastAsia="ru-RU"/>
              </w:rPr>
            </w:pPr>
            <w:r>
              <w:t>18</w:t>
            </w:r>
            <w:r w:rsidR="00FF02C0">
              <w:t>,03,26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9F01B0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B48C921" w14:textId="77777777" w:rsidR="00FF02C0" w:rsidRDefault="00FF02C0" w:rsidP="00E003EE">
            <w:r w:rsidRPr="001802DA">
              <w:rPr>
                <w:sz w:val="28"/>
                <w:szCs w:val="28"/>
                <w:lang w:eastAsia="ru-RU"/>
              </w:rPr>
              <w:t>Практикум</w:t>
            </w:r>
          </w:p>
        </w:tc>
      </w:tr>
      <w:tr w:rsidR="00FF02C0" w:rsidRPr="00414E0A" w14:paraId="006CFEA9"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A7D1FA3" w14:textId="77777777" w:rsidR="00FF02C0" w:rsidRDefault="00FF02C0" w:rsidP="00E003EE">
            <w:pPr>
              <w:adjustRightInd w:val="0"/>
              <w:rPr>
                <w:sz w:val="28"/>
                <w:szCs w:val="28"/>
                <w:lang w:eastAsia="ru-RU"/>
              </w:rPr>
            </w:pPr>
            <w:r>
              <w:rPr>
                <w:sz w:val="28"/>
                <w:szCs w:val="28"/>
                <w:lang w:eastAsia="ru-RU"/>
              </w:rPr>
              <w:t>27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D336710" w14:textId="77777777" w:rsidR="00FF02C0" w:rsidRPr="00FD6317" w:rsidRDefault="00FF02C0" w:rsidP="00E003EE">
            <w:pPr>
              <w:suppressAutoHyphens/>
              <w:jc w:val="both"/>
              <w:rPr>
                <w:sz w:val="28"/>
                <w:szCs w:val="28"/>
                <w:lang w:eastAsia="ar-SA"/>
              </w:rPr>
            </w:pPr>
            <w:r w:rsidRPr="00FD6317">
              <w:rPr>
                <w:sz w:val="28"/>
                <w:szCs w:val="28"/>
                <w:lang w:eastAsia="ar-SA"/>
              </w:rPr>
              <w:t>Правила прицеливания и стрельбы из пневматической винтовки.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805A927"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C371CEE" w14:textId="0493FF50" w:rsidR="00FF02C0" w:rsidRPr="00414E0A" w:rsidRDefault="00FF02C0" w:rsidP="00E003EE">
            <w:pPr>
              <w:rPr>
                <w:sz w:val="28"/>
                <w:szCs w:val="28"/>
                <w:lang w:eastAsia="ru-RU"/>
              </w:rPr>
            </w:pPr>
            <w:r>
              <w:t>2</w:t>
            </w:r>
            <w:r w:rsidR="000E65D4">
              <w:t>5</w:t>
            </w:r>
            <w:r>
              <w:t>,07,26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95D8F2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54AC4CE" w14:textId="77777777" w:rsidR="00FF02C0" w:rsidRDefault="00FF02C0" w:rsidP="00E003EE">
            <w:r w:rsidRPr="001802DA">
              <w:rPr>
                <w:sz w:val="28"/>
                <w:szCs w:val="28"/>
                <w:lang w:eastAsia="ru-RU"/>
              </w:rPr>
              <w:t>Практикум</w:t>
            </w:r>
          </w:p>
        </w:tc>
      </w:tr>
      <w:tr w:rsidR="00FF02C0" w:rsidRPr="00414E0A" w14:paraId="70C9CE89"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725B7B" w14:textId="77777777" w:rsidR="00FF02C0" w:rsidRDefault="00FF02C0" w:rsidP="00E003EE">
            <w:pPr>
              <w:adjustRightInd w:val="0"/>
              <w:rPr>
                <w:sz w:val="28"/>
                <w:szCs w:val="28"/>
                <w:lang w:eastAsia="ru-RU"/>
              </w:rPr>
            </w:pPr>
            <w:r>
              <w:rPr>
                <w:sz w:val="28"/>
                <w:szCs w:val="28"/>
                <w:lang w:eastAsia="ru-RU"/>
              </w:rPr>
              <w:t>28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E2C5F77" w14:textId="77777777" w:rsidR="00FF02C0" w:rsidRPr="00FD6317" w:rsidRDefault="00FF02C0" w:rsidP="00E003EE">
            <w:pPr>
              <w:suppressAutoHyphens/>
              <w:jc w:val="both"/>
              <w:rPr>
                <w:sz w:val="28"/>
                <w:szCs w:val="28"/>
                <w:lang w:eastAsia="ar-SA"/>
              </w:rPr>
            </w:pPr>
            <w:r w:rsidRPr="00FD6317">
              <w:rPr>
                <w:sz w:val="28"/>
                <w:szCs w:val="28"/>
                <w:lang w:eastAsia="ar-SA"/>
              </w:rPr>
              <w:t>Порядок выполнения упражнения по стрельбе. Изготовка для стрельбы: требования и принципы. Разучивание изготовки для стрельбы: лежа, сидя и стоя.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573F42"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9229787" w14:textId="77777777" w:rsidR="00FF02C0" w:rsidRPr="00414E0A" w:rsidRDefault="00FF02C0" w:rsidP="00E003EE">
            <w:pPr>
              <w:rPr>
                <w:sz w:val="28"/>
                <w:szCs w:val="28"/>
                <w:lang w:eastAsia="ru-RU"/>
              </w:rPr>
            </w:pPr>
            <w:r>
              <w:t>10,04,26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1BD3A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992D387" w14:textId="77777777" w:rsidR="00FF02C0" w:rsidRDefault="00FF02C0" w:rsidP="00E003EE">
            <w:r w:rsidRPr="001B6086">
              <w:rPr>
                <w:sz w:val="28"/>
                <w:szCs w:val="28"/>
                <w:lang w:eastAsia="ru-RU"/>
              </w:rPr>
              <w:t>Практикум</w:t>
            </w:r>
          </w:p>
        </w:tc>
      </w:tr>
      <w:tr w:rsidR="00FF02C0" w:rsidRPr="00414E0A" w14:paraId="491CC9C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9055E93" w14:textId="77777777" w:rsidR="00FF02C0" w:rsidRDefault="00FF02C0" w:rsidP="00E003EE">
            <w:pPr>
              <w:adjustRightInd w:val="0"/>
              <w:rPr>
                <w:sz w:val="28"/>
                <w:szCs w:val="28"/>
                <w:lang w:eastAsia="ru-RU"/>
              </w:rPr>
            </w:pPr>
            <w:r>
              <w:rPr>
                <w:sz w:val="28"/>
                <w:szCs w:val="28"/>
                <w:lang w:eastAsia="ru-RU"/>
              </w:rPr>
              <w:t>29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E09EA2C" w14:textId="77777777" w:rsidR="00FF02C0" w:rsidRPr="00FD6317" w:rsidRDefault="00FF02C0" w:rsidP="00E003EE">
            <w:pPr>
              <w:suppressAutoHyphens/>
              <w:jc w:val="both"/>
              <w:rPr>
                <w:sz w:val="28"/>
                <w:szCs w:val="28"/>
                <w:lang w:eastAsia="ar-SA"/>
              </w:rPr>
            </w:pPr>
            <w:r w:rsidRPr="00FD6317">
              <w:rPr>
                <w:sz w:val="28"/>
                <w:szCs w:val="28"/>
                <w:lang w:eastAsia="ar-SA"/>
              </w:rPr>
              <w:t>Техника прицеливания. Нажим на спусковой крючок. Дыхание при стрельбе. Разучивание выстрела.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695960"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D9684FA" w14:textId="77777777" w:rsidR="00FF02C0" w:rsidRPr="00414E0A" w:rsidRDefault="00FF02C0" w:rsidP="00E003EE">
            <w:pPr>
              <w:rPr>
                <w:sz w:val="28"/>
                <w:szCs w:val="28"/>
                <w:lang w:eastAsia="ru-RU"/>
              </w:rPr>
            </w:pPr>
            <w:r>
              <w:t>17,04,26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278412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A67BF26" w14:textId="77777777" w:rsidR="00FF02C0" w:rsidRDefault="00FF02C0" w:rsidP="00E003EE">
            <w:r w:rsidRPr="001B6086">
              <w:rPr>
                <w:sz w:val="28"/>
                <w:szCs w:val="28"/>
                <w:lang w:eastAsia="ru-RU"/>
              </w:rPr>
              <w:t>Практикум</w:t>
            </w:r>
          </w:p>
        </w:tc>
      </w:tr>
      <w:tr w:rsidR="00FF02C0" w:rsidRPr="00414E0A" w14:paraId="3C87E73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75C13D" w14:textId="77777777" w:rsidR="00FF02C0" w:rsidRDefault="00FF02C0" w:rsidP="00E003EE">
            <w:pPr>
              <w:adjustRightInd w:val="0"/>
              <w:rPr>
                <w:sz w:val="28"/>
                <w:szCs w:val="28"/>
                <w:lang w:eastAsia="ru-RU"/>
              </w:rPr>
            </w:pPr>
            <w:r>
              <w:rPr>
                <w:sz w:val="28"/>
                <w:szCs w:val="28"/>
                <w:lang w:eastAsia="ru-RU"/>
              </w:rPr>
              <w:t>30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0833B37" w14:textId="77777777" w:rsidR="00FF02C0" w:rsidRPr="00FD6317" w:rsidRDefault="00FF02C0" w:rsidP="00E003EE">
            <w:pPr>
              <w:suppressAutoHyphens/>
              <w:jc w:val="both"/>
              <w:rPr>
                <w:sz w:val="28"/>
                <w:szCs w:val="28"/>
                <w:lang w:eastAsia="ar-SA"/>
              </w:rPr>
            </w:pPr>
            <w:r w:rsidRPr="00FD6317">
              <w:rPr>
                <w:sz w:val="28"/>
                <w:szCs w:val="28"/>
                <w:lang w:eastAsia="ar-SA"/>
              </w:rPr>
              <w:t>Упражнение на дистанции 5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83A922"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6FC7CCE" w14:textId="77777777" w:rsidR="00FF02C0" w:rsidRPr="00414E0A" w:rsidRDefault="00FF02C0" w:rsidP="00E003EE">
            <w:pPr>
              <w:rPr>
                <w:sz w:val="28"/>
                <w:szCs w:val="28"/>
                <w:lang w:eastAsia="ru-RU"/>
              </w:rPr>
            </w:pPr>
            <w:r>
              <w:t>24,04,26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F4CC3A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EF9B455" w14:textId="77777777" w:rsidR="00FF02C0" w:rsidRDefault="00FF02C0" w:rsidP="00E003EE">
            <w:r w:rsidRPr="001B6086">
              <w:rPr>
                <w:sz w:val="28"/>
                <w:szCs w:val="28"/>
                <w:lang w:eastAsia="ru-RU"/>
              </w:rPr>
              <w:t>Практикум</w:t>
            </w:r>
          </w:p>
        </w:tc>
      </w:tr>
      <w:tr w:rsidR="00FF02C0" w:rsidRPr="00414E0A" w14:paraId="5F90A63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BED824" w14:textId="77777777" w:rsidR="00FF02C0" w:rsidRDefault="00FF02C0" w:rsidP="00E003EE">
            <w:pPr>
              <w:adjustRightInd w:val="0"/>
              <w:rPr>
                <w:sz w:val="28"/>
                <w:szCs w:val="28"/>
                <w:lang w:eastAsia="ru-RU"/>
              </w:rPr>
            </w:pPr>
            <w:r>
              <w:rPr>
                <w:sz w:val="28"/>
                <w:szCs w:val="28"/>
                <w:lang w:eastAsia="ru-RU"/>
              </w:rPr>
              <w:t>31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876B3C5" w14:textId="77777777" w:rsidR="00FF02C0" w:rsidRPr="00FD6317" w:rsidRDefault="00FF02C0" w:rsidP="00E003EE">
            <w:pPr>
              <w:suppressAutoHyphens/>
              <w:jc w:val="both"/>
              <w:rPr>
                <w:sz w:val="28"/>
                <w:szCs w:val="28"/>
                <w:lang w:eastAsia="ar-SA"/>
              </w:rPr>
            </w:pPr>
            <w:r w:rsidRPr="00FD6317">
              <w:rPr>
                <w:sz w:val="28"/>
                <w:szCs w:val="28"/>
                <w:lang w:eastAsia="ar-SA"/>
              </w:rPr>
              <w:t>Упражнение на дистанции 8 метров 8 выстрелами по круглой мишени. Упражнение на дистанции 10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CDB6C7A"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DD4AF9" w14:textId="77777777" w:rsidR="00FF02C0" w:rsidRPr="00414E0A" w:rsidRDefault="00FF02C0" w:rsidP="00E003EE">
            <w:pPr>
              <w:rPr>
                <w:sz w:val="28"/>
                <w:szCs w:val="28"/>
                <w:lang w:eastAsia="ru-RU"/>
              </w:rPr>
            </w:pPr>
            <w:r>
              <w:t>08,05,26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C923DA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154DC34" w14:textId="77777777" w:rsidR="00FF02C0" w:rsidRDefault="00FF02C0" w:rsidP="00E003EE">
            <w:r w:rsidRPr="001B6086">
              <w:rPr>
                <w:sz w:val="28"/>
                <w:szCs w:val="28"/>
                <w:lang w:eastAsia="ru-RU"/>
              </w:rPr>
              <w:t>Практикум</w:t>
            </w:r>
          </w:p>
        </w:tc>
      </w:tr>
      <w:tr w:rsidR="00FF02C0" w:rsidRPr="00414E0A" w14:paraId="5CABB50F"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4B4622A3" w14:textId="77777777" w:rsidR="00FF02C0" w:rsidRPr="00CD57E9" w:rsidRDefault="00FF02C0" w:rsidP="00E003EE">
            <w:pPr>
              <w:jc w:val="center"/>
              <w:rPr>
                <w:i/>
                <w:sz w:val="28"/>
                <w:szCs w:val="28"/>
                <w:lang w:eastAsia="ru-RU"/>
              </w:rPr>
            </w:pPr>
            <w:r w:rsidRPr="00CD57E9">
              <w:rPr>
                <w:b/>
                <w:i/>
                <w:sz w:val="28"/>
                <w:szCs w:val="28"/>
                <w:lang w:eastAsia="ar-SA"/>
              </w:rPr>
              <w:t>Раздел 7. ОКАЗАНИЕ ПЕРВОЙ ПОМОЩИ. (1ч)</w:t>
            </w:r>
          </w:p>
        </w:tc>
      </w:tr>
      <w:tr w:rsidR="00FF02C0" w:rsidRPr="00414E0A" w14:paraId="7911100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4DE53A" w14:textId="77777777" w:rsidR="00FF02C0" w:rsidRDefault="00FF02C0" w:rsidP="00E003EE">
            <w:pPr>
              <w:adjustRightInd w:val="0"/>
              <w:rPr>
                <w:sz w:val="28"/>
                <w:szCs w:val="28"/>
                <w:lang w:eastAsia="ru-RU"/>
              </w:rPr>
            </w:pPr>
            <w:r>
              <w:rPr>
                <w:sz w:val="28"/>
                <w:szCs w:val="28"/>
                <w:lang w:eastAsia="ru-RU"/>
              </w:rPr>
              <w:t>32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15FC7AC" w14:textId="77777777" w:rsidR="00FF02C0" w:rsidRPr="00FD6317" w:rsidRDefault="00FF02C0" w:rsidP="00E003EE">
            <w:pPr>
              <w:shd w:val="clear" w:color="auto" w:fill="FFFFFF"/>
              <w:suppressAutoHyphens/>
              <w:jc w:val="both"/>
              <w:rPr>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color w:val="000000"/>
                <w:sz w:val="28"/>
                <w:szCs w:val="28"/>
                <w:lang w:eastAsia="ar-SA"/>
              </w:rPr>
              <w:t xml:space="preserve"> Правила медицинской помощи при </w:t>
            </w:r>
            <w:r w:rsidRPr="00FD6317">
              <w:rPr>
                <w:color w:val="000000"/>
                <w:sz w:val="28"/>
                <w:szCs w:val="28"/>
                <w:lang w:eastAsia="ar-SA"/>
              </w:rPr>
              <w:lastRenderedPageBreak/>
              <w:t>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27BF704" w14:textId="77777777" w:rsidR="00FF02C0" w:rsidRDefault="00FF02C0" w:rsidP="00E003EE">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8C00CA6" w14:textId="77777777" w:rsidR="00FF02C0" w:rsidRPr="00414E0A" w:rsidRDefault="00FF02C0" w:rsidP="00E003EE">
            <w:pPr>
              <w:rPr>
                <w:sz w:val="28"/>
                <w:szCs w:val="28"/>
                <w:lang w:eastAsia="ru-RU"/>
              </w:rPr>
            </w:pPr>
            <w:r>
              <w:t>15,05,26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AB21EF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E5B8BDA" w14:textId="77777777" w:rsidR="00FF02C0" w:rsidRDefault="00FF02C0" w:rsidP="00E003EE">
            <w:r w:rsidRPr="00A22CE4">
              <w:rPr>
                <w:sz w:val="28"/>
                <w:szCs w:val="28"/>
                <w:lang w:eastAsia="ru-RU"/>
              </w:rPr>
              <w:t>Практикум</w:t>
            </w:r>
          </w:p>
        </w:tc>
      </w:tr>
      <w:tr w:rsidR="00FF02C0" w:rsidRPr="00414E0A" w14:paraId="78ACE2A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EA08A40" w14:textId="77777777" w:rsidR="00FF02C0" w:rsidRDefault="00FF02C0" w:rsidP="00E003EE">
            <w:pPr>
              <w:adjustRightInd w:val="0"/>
              <w:rPr>
                <w:sz w:val="28"/>
                <w:szCs w:val="28"/>
                <w:lang w:eastAsia="ru-RU"/>
              </w:rPr>
            </w:pP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FE48B99" w14:textId="77777777" w:rsidR="00FF02C0" w:rsidRPr="00FD6317" w:rsidRDefault="00FF02C0" w:rsidP="00E003EE">
            <w:pPr>
              <w:shd w:val="clear" w:color="auto" w:fill="FFFFFF"/>
              <w:suppressAutoHyphens/>
              <w:jc w:val="both"/>
              <w:rPr>
                <w:color w:val="000000"/>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color w:val="000000"/>
                <w:sz w:val="28"/>
                <w:szCs w:val="28"/>
                <w:lang w:eastAsia="ar-SA"/>
              </w:rPr>
              <w:t xml:space="preserve"> 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CC37F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E8BA7DE" w14:textId="77777777" w:rsidR="00FF02C0" w:rsidRDefault="00FF02C0" w:rsidP="00E003EE">
            <w:pPr>
              <w:rPr>
                <w:sz w:val="28"/>
                <w:szCs w:val="28"/>
                <w:lang w:eastAsia="ru-RU"/>
              </w:rPr>
            </w:pPr>
            <w:r>
              <w:t>22,05,26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EB3BEC6"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0AA8494" w14:textId="77777777" w:rsidR="00FF02C0" w:rsidRPr="00A22CE4" w:rsidRDefault="00FF02C0" w:rsidP="00E003EE">
            <w:pPr>
              <w:rPr>
                <w:sz w:val="28"/>
                <w:szCs w:val="28"/>
                <w:lang w:eastAsia="ru-RU"/>
              </w:rPr>
            </w:pPr>
            <w:r w:rsidRPr="00A22CE4">
              <w:rPr>
                <w:sz w:val="28"/>
                <w:szCs w:val="28"/>
                <w:lang w:eastAsia="ru-RU"/>
              </w:rPr>
              <w:t>Практикум</w:t>
            </w:r>
          </w:p>
        </w:tc>
      </w:tr>
      <w:tr w:rsidR="00FF02C0" w:rsidRPr="00414E0A" w14:paraId="6747F9A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B80060C" w14:textId="77777777" w:rsidR="00FF02C0" w:rsidRDefault="00FF02C0" w:rsidP="00E003EE">
            <w:pPr>
              <w:adjustRightInd w:val="0"/>
              <w:rPr>
                <w:sz w:val="28"/>
                <w:szCs w:val="28"/>
                <w:lang w:eastAsia="ru-RU"/>
              </w:rPr>
            </w:pPr>
            <w:r>
              <w:rPr>
                <w:sz w:val="28"/>
                <w:szCs w:val="28"/>
                <w:lang w:eastAsia="ru-RU"/>
              </w:rPr>
              <w:t>33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974CB0F" w14:textId="77777777" w:rsidR="00FF02C0" w:rsidRPr="00414E0A" w:rsidRDefault="00FF02C0" w:rsidP="00E003EE">
            <w:pPr>
              <w:rPr>
                <w:sz w:val="28"/>
                <w:szCs w:val="28"/>
                <w:lang w:eastAsia="ar-SA"/>
              </w:rPr>
            </w:pPr>
            <w:r>
              <w:rPr>
                <w:sz w:val="28"/>
                <w:szCs w:val="28"/>
                <w:lang w:eastAsia="ar-SA"/>
              </w:rPr>
              <w:t>итого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09EC9FA" w14:textId="77777777" w:rsidR="00FF02C0" w:rsidRDefault="00FF02C0" w:rsidP="00E003EE">
            <w:pPr>
              <w:adjustRightInd w:val="0"/>
              <w:rPr>
                <w:sz w:val="28"/>
                <w:szCs w:val="28"/>
                <w:lang w:eastAsia="ru-RU"/>
              </w:rPr>
            </w:pPr>
            <w:r>
              <w:rPr>
                <w:sz w:val="28"/>
                <w:szCs w:val="28"/>
                <w:lang w:eastAsia="ru-RU"/>
              </w:rPr>
              <w:t>33</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6B75941" w14:textId="77777777" w:rsidR="00FF02C0" w:rsidRPr="00414E0A" w:rsidRDefault="00FF02C0" w:rsidP="00E003EE">
            <w:pP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2E7FFD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94F6E52" w14:textId="77777777" w:rsidR="00FF02C0" w:rsidRPr="00414E0A" w:rsidRDefault="00FF02C0" w:rsidP="00E003EE">
            <w:pPr>
              <w:rPr>
                <w:sz w:val="28"/>
                <w:szCs w:val="28"/>
                <w:lang w:eastAsia="ru-RU"/>
              </w:rPr>
            </w:pPr>
          </w:p>
        </w:tc>
      </w:tr>
    </w:tbl>
    <w:p w14:paraId="4E6EA0A1" w14:textId="77777777" w:rsidR="00FF02C0" w:rsidRDefault="00FF02C0" w:rsidP="00FF02C0">
      <w:pPr>
        <w:spacing w:after="200" w:line="276" w:lineRule="auto"/>
        <w:ind w:left="709"/>
        <w:contextualSpacing/>
        <w:jc w:val="center"/>
        <w:rPr>
          <w:b/>
          <w:sz w:val="28"/>
          <w:szCs w:val="28"/>
        </w:rPr>
      </w:pPr>
    </w:p>
    <w:p w14:paraId="051519A8" w14:textId="77777777" w:rsidR="00FF02C0" w:rsidRDefault="00FF02C0" w:rsidP="00FF02C0">
      <w:pPr>
        <w:spacing w:after="200" w:line="276" w:lineRule="auto"/>
        <w:ind w:left="709"/>
        <w:contextualSpacing/>
        <w:jc w:val="center"/>
        <w:rPr>
          <w:b/>
          <w:sz w:val="28"/>
          <w:szCs w:val="28"/>
        </w:rPr>
      </w:pPr>
    </w:p>
    <w:p w14:paraId="1585FB5B" w14:textId="77777777" w:rsidR="00FF02C0" w:rsidRDefault="00FF02C0" w:rsidP="00FF02C0">
      <w:pPr>
        <w:spacing w:after="200" w:line="276" w:lineRule="auto"/>
        <w:ind w:left="709"/>
        <w:contextualSpacing/>
        <w:jc w:val="center"/>
        <w:rPr>
          <w:b/>
          <w:sz w:val="28"/>
          <w:szCs w:val="28"/>
        </w:rPr>
      </w:pPr>
    </w:p>
    <w:p w14:paraId="500883CF" w14:textId="77777777" w:rsidR="00FF02C0" w:rsidRDefault="00FF02C0" w:rsidP="00FF02C0">
      <w:pPr>
        <w:spacing w:after="200" w:line="276" w:lineRule="auto"/>
        <w:ind w:left="709"/>
        <w:contextualSpacing/>
        <w:jc w:val="center"/>
        <w:rPr>
          <w:b/>
          <w:sz w:val="28"/>
          <w:szCs w:val="28"/>
        </w:rPr>
      </w:pPr>
    </w:p>
    <w:p w14:paraId="71B58D6A" w14:textId="77777777" w:rsidR="00FF02C0" w:rsidRDefault="00FF02C0" w:rsidP="00FF02C0">
      <w:pPr>
        <w:spacing w:after="200" w:line="276" w:lineRule="auto"/>
        <w:ind w:left="709"/>
        <w:contextualSpacing/>
        <w:jc w:val="center"/>
        <w:rPr>
          <w:b/>
          <w:sz w:val="28"/>
          <w:szCs w:val="28"/>
        </w:rPr>
      </w:pPr>
    </w:p>
    <w:p w14:paraId="5CFF06F4" w14:textId="77777777" w:rsidR="00FF02C0" w:rsidRDefault="00FF02C0" w:rsidP="00FF02C0">
      <w:pPr>
        <w:spacing w:after="200" w:line="276" w:lineRule="auto"/>
        <w:ind w:left="709"/>
        <w:contextualSpacing/>
        <w:jc w:val="center"/>
        <w:rPr>
          <w:b/>
          <w:sz w:val="28"/>
          <w:szCs w:val="28"/>
        </w:rPr>
      </w:pPr>
    </w:p>
    <w:p w14:paraId="3EBAAAC3" w14:textId="77777777" w:rsidR="00FF02C0" w:rsidRDefault="00FF02C0" w:rsidP="00FF02C0">
      <w:pPr>
        <w:spacing w:after="200" w:line="276" w:lineRule="auto"/>
        <w:ind w:left="709"/>
        <w:contextualSpacing/>
        <w:jc w:val="center"/>
        <w:rPr>
          <w:b/>
          <w:sz w:val="28"/>
          <w:szCs w:val="28"/>
        </w:rPr>
      </w:pPr>
    </w:p>
    <w:p w14:paraId="1A35D8CD" w14:textId="77777777" w:rsidR="00FF02C0" w:rsidRDefault="00FF02C0" w:rsidP="00FF02C0">
      <w:pPr>
        <w:spacing w:after="200" w:line="276" w:lineRule="auto"/>
        <w:ind w:left="709"/>
        <w:contextualSpacing/>
        <w:jc w:val="center"/>
        <w:rPr>
          <w:b/>
          <w:sz w:val="28"/>
          <w:szCs w:val="28"/>
        </w:rPr>
      </w:pPr>
    </w:p>
    <w:p w14:paraId="1ECB01C6" w14:textId="77777777" w:rsidR="00FF02C0" w:rsidRDefault="00FF02C0" w:rsidP="00FF02C0">
      <w:pPr>
        <w:spacing w:after="200" w:line="276" w:lineRule="auto"/>
        <w:ind w:left="709"/>
        <w:contextualSpacing/>
        <w:jc w:val="center"/>
        <w:rPr>
          <w:b/>
          <w:sz w:val="28"/>
          <w:szCs w:val="28"/>
        </w:rPr>
      </w:pPr>
    </w:p>
    <w:p w14:paraId="6D0FBF7A" w14:textId="77777777" w:rsidR="00FF02C0" w:rsidRDefault="00FF02C0" w:rsidP="00FF02C0">
      <w:pPr>
        <w:spacing w:after="200" w:line="276" w:lineRule="auto"/>
        <w:ind w:left="709"/>
        <w:contextualSpacing/>
        <w:jc w:val="center"/>
        <w:rPr>
          <w:b/>
          <w:sz w:val="28"/>
          <w:szCs w:val="28"/>
        </w:rPr>
      </w:pPr>
    </w:p>
    <w:p w14:paraId="10318E27" w14:textId="77777777" w:rsidR="00FF02C0" w:rsidRDefault="00FF02C0" w:rsidP="00FF02C0">
      <w:pPr>
        <w:spacing w:after="200" w:line="276" w:lineRule="auto"/>
        <w:ind w:left="709"/>
        <w:contextualSpacing/>
        <w:jc w:val="center"/>
        <w:rPr>
          <w:b/>
          <w:sz w:val="28"/>
          <w:szCs w:val="28"/>
        </w:rPr>
      </w:pPr>
    </w:p>
    <w:p w14:paraId="5827381F" w14:textId="77777777" w:rsidR="00FF02C0" w:rsidRDefault="00FF02C0" w:rsidP="00FF02C0">
      <w:pPr>
        <w:spacing w:after="200" w:line="276" w:lineRule="auto"/>
        <w:ind w:left="709"/>
        <w:contextualSpacing/>
        <w:jc w:val="center"/>
        <w:rPr>
          <w:b/>
          <w:sz w:val="28"/>
          <w:szCs w:val="28"/>
        </w:rPr>
      </w:pPr>
    </w:p>
    <w:p w14:paraId="73A0E1D0" w14:textId="77777777" w:rsidR="00FF02C0" w:rsidRDefault="00FF02C0" w:rsidP="00FF02C0">
      <w:pPr>
        <w:spacing w:after="200" w:line="276" w:lineRule="auto"/>
        <w:ind w:left="709"/>
        <w:contextualSpacing/>
        <w:jc w:val="center"/>
        <w:rPr>
          <w:b/>
          <w:sz w:val="28"/>
          <w:szCs w:val="28"/>
        </w:rPr>
      </w:pPr>
    </w:p>
    <w:p w14:paraId="7E03DF9F" w14:textId="77777777" w:rsidR="00FF02C0" w:rsidRDefault="00FF02C0" w:rsidP="00FF02C0">
      <w:pPr>
        <w:spacing w:after="200" w:line="276" w:lineRule="auto"/>
        <w:ind w:left="709"/>
        <w:contextualSpacing/>
        <w:jc w:val="center"/>
        <w:rPr>
          <w:b/>
          <w:sz w:val="28"/>
          <w:szCs w:val="28"/>
        </w:rPr>
      </w:pPr>
    </w:p>
    <w:p w14:paraId="75A6C8BA" w14:textId="77777777" w:rsidR="00FF02C0" w:rsidRDefault="00FF02C0" w:rsidP="00FF02C0">
      <w:pPr>
        <w:spacing w:after="200" w:line="276" w:lineRule="auto"/>
        <w:ind w:left="709"/>
        <w:contextualSpacing/>
        <w:jc w:val="center"/>
        <w:rPr>
          <w:b/>
          <w:sz w:val="28"/>
          <w:szCs w:val="28"/>
        </w:rPr>
      </w:pPr>
    </w:p>
    <w:p w14:paraId="1A6F6C0D" w14:textId="77777777" w:rsidR="00FF02C0" w:rsidRDefault="00FF02C0" w:rsidP="00FF02C0">
      <w:pPr>
        <w:spacing w:after="200" w:line="276" w:lineRule="auto"/>
        <w:ind w:left="709"/>
        <w:contextualSpacing/>
        <w:jc w:val="center"/>
        <w:rPr>
          <w:b/>
          <w:sz w:val="28"/>
          <w:szCs w:val="28"/>
        </w:rPr>
      </w:pPr>
    </w:p>
    <w:p w14:paraId="3F90F887" w14:textId="77777777" w:rsidR="00FF02C0" w:rsidRDefault="00FF02C0" w:rsidP="00FF02C0">
      <w:pPr>
        <w:spacing w:after="200" w:line="276" w:lineRule="auto"/>
        <w:ind w:left="709"/>
        <w:contextualSpacing/>
        <w:jc w:val="center"/>
        <w:rPr>
          <w:b/>
          <w:sz w:val="28"/>
          <w:szCs w:val="28"/>
        </w:rPr>
      </w:pPr>
    </w:p>
    <w:p w14:paraId="572EDE74" w14:textId="77777777" w:rsidR="00FF02C0" w:rsidRDefault="00FF02C0" w:rsidP="00FF02C0">
      <w:pPr>
        <w:spacing w:after="200" w:line="276" w:lineRule="auto"/>
        <w:ind w:left="709"/>
        <w:contextualSpacing/>
        <w:rPr>
          <w:b/>
          <w:sz w:val="28"/>
          <w:szCs w:val="28"/>
        </w:rPr>
      </w:pPr>
    </w:p>
    <w:p w14:paraId="3C18EC9F" w14:textId="77777777" w:rsidR="00FF02C0" w:rsidRDefault="00FF02C0" w:rsidP="00FF02C0">
      <w:pPr>
        <w:spacing w:after="200" w:line="276" w:lineRule="auto"/>
        <w:ind w:left="709"/>
        <w:contextualSpacing/>
        <w:jc w:val="center"/>
        <w:rPr>
          <w:b/>
          <w:sz w:val="28"/>
          <w:szCs w:val="28"/>
        </w:rPr>
      </w:pPr>
    </w:p>
    <w:p w14:paraId="233A597E" w14:textId="77777777" w:rsidR="00FF02C0" w:rsidRDefault="00FF02C0" w:rsidP="00FF02C0">
      <w:pPr>
        <w:spacing w:after="200" w:line="276" w:lineRule="auto"/>
        <w:ind w:left="709"/>
        <w:contextualSpacing/>
        <w:jc w:val="center"/>
        <w:rPr>
          <w:b/>
          <w:sz w:val="28"/>
          <w:szCs w:val="28"/>
        </w:rPr>
      </w:pPr>
      <w:r w:rsidRPr="00414E0A">
        <w:rPr>
          <w:b/>
          <w:sz w:val="28"/>
          <w:szCs w:val="28"/>
        </w:rPr>
        <w:t>Календарно-тематическое планирование</w:t>
      </w:r>
      <w:r>
        <w:rPr>
          <w:b/>
          <w:sz w:val="28"/>
          <w:szCs w:val="28"/>
        </w:rPr>
        <w:t xml:space="preserve"> 9 класс</w:t>
      </w:r>
    </w:p>
    <w:tbl>
      <w:tblPr>
        <w:tblW w:w="10632" w:type="dxa"/>
        <w:tblInd w:w="-743" w:type="dxa"/>
        <w:tblLayout w:type="fixed"/>
        <w:tblLook w:val="0000" w:firstRow="0" w:lastRow="0" w:firstColumn="0" w:lastColumn="0" w:noHBand="0" w:noVBand="0"/>
      </w:tblPr>
      <w:tblGrid>
        <w:gridCol w:w="709"/>
        <w:gridCol w:w="4820"/>
        <w:gridCol w:w="1418"/>
        <w:gridCol w:w="992"/>
        <w:gridCol w:w="992"/>
        <w:gridCol w:w="1701"/>
      </w:tblGrid>
      <w:tr w:rsidR="00FF02C0" w:rsidRPr="00414E0A" w14:paraId="456BDF7C" w14:textId="77777777" w:rsidTr="00E003EE">
        <w:trPr>
          <w:trHeight w:val="413"/>
        </w:trPr>
        <w:tc>
          <w:tcPr>
            <w:tcW w:w="709" w:type="dxa"/>
            <w:vMerge w:val="restart"/>
            <w:tcBorders>
              <w:top w:val="single" w:sz="4" w:space="0" w:color="00000A"/>
              <w:left w:val="single" w:sz="4" w:space="0" w:color="00000A"/>
              <w:right w:val="single" w:sz="4" w:space="0" w:color="00000A"/>
            </w:tcBorders>
            <w:shd w:val="clear" w:color="000000" w:fill="FFFFFF"/>
          </w:tcPr>
          <w:p w14:paraId="1088066D" w14:textId="77777777" w:rsidR="00FF02C0" w:rsidRPr="00414E0A" w:rsidRDefault="00FF02C0" w:rsidP="00E003EE">
            <w:pPr>
              <w:adjustRightInd w:val="0"/>
              <w:jc w:val="center"/>
              <w:rPr>
                <w:sz w:val="28"/>
                <w:szCs w:val="28"/>
                <w:lang w:val="en-US" w:eastAsia="ru-RU"/>
              </w:rPr>
            </w:pPr>
            <w:r w:rsidRPr="00414E0A">
              <w:rPr>
                <w:sz w:val="28"/>
                <w:szCs w:val="28"/>
                <w:lang w:val="en-US" w:eastAsia="ru-RU"/>
              </w:rPr>
              <w:t>№</w:t>
            </w:r>
          </w:p>
        </w:tc>
        <w:tc>
          <w:tcPr>
            <w:tcW w:w="4820" w:type="dxa"/>
            <w:vMerge w:val="restart"/>
            <w:tcBorders>
              <w:top w:val="single" w:sz="4" w:space="0" w:color="00000A"/>
              <w:left w:val="single" w:sz="4" w:space="0" w:color="00000A"/>
              <w:right w:val="single" w:sz="4" w:space="0" w:color="00000A"/>
            </w:tcBorders>
            <w:shd w:val="clear" w:color="000000" w:fill="FFFFFF"/>
          </w:tcPr>
          <w:p w14:paraId="4D6B3A4B" w14:textId="77777777" w:rsidR="00FF02C0" w:rsidRPr="00414E0A" w:rsidRDefault="00FF02C0" w:rsidP="00E003EE">
            <w:pPr>
              <w:adjustRightInd w:val="0"/>
              <w:jc w:val="center"/>
              <w:rPr>
                <w:sz w:val="28"/>
                <w:szCs w:val="28"/>
                <w:lang w:val="en-US" w:eastAsia="ru-RU"/>
              </w:rPr>
            </w:pPr>
            <w:r w:rsidRPr="00414E0A">
              <w:rPr>
                <w:sz w:val="28"/>
                <w:szCs w:val="28"/>
              </w:rPr>
              <w:t>Темы занятий</w:t>
            </w:r>
          </w:p>
        </w:tc>
        <w:tc>
          <w:tcPr>
            <w:tcW w:w="1418" w:type="dxa"/>
            <w:vMerge w:val="restart"/>
            <w:tcBorders>
              <w:top w:val="single" w:sz="4" w:space="0" w:color="00000A"/>
              <w:left w:val="single" w:sz="4" w:space="0" w:color="00000A"/>
              <w:right w:val="single" w:sz="4" w:space="0" w:color="00000A"/>
            </w:tcBorders>
            <w:shd w:val="clear" w:color="000000" w:fill="FFFFFF"/>
          </w:tcPr>
          <w:p w14:paraId="25A84004" w14:textId="77777777" w:rsidR="00FF02C0" w:rsidRPr="00414E0A" w:rsidRDefault="00FF02C0" w:rsidP="00E003EE">
            <w:pPr>
              <w:adjustRightInd w:val="0"/>
              <w:jc w:val="center"/>
              <w:rPr>
                <w:sz w:val="28"/>
                <w:szCs w:val="28"/>
                <w:lang w:eastAsia="ru-RU"/>
              </w:rPr>
            </w:pPr>
            <w:r w:rsidRPr="00414E0A">
              <w:rPr>
                <w:sz w:val="28"/>
                <w:szCs w:val="28"/>
                <w:lang w:eastAsia="ru-RU"/>
              </w:rPr>
              <w:t>Кол-во</w:t>
            </w:r>
          </w:p>
          <w:p w14:paraId="42AC9B17" w14:textId="77777777" w:rsidR="00FF02C0" w:rsidRPr="00414E0A" w:rsidRDefault="00FF02C0" w:rsidP="00E003EE">
            <w:pPr>
              <w:adjustRightInd w:val="0"/>
              <w:jc w:val="center"/>
              <w:rPr>
                <w:sz w:val="28"/>
                <w:szCs w:val="28"/>
                <w:lang w:val="en-US" w:eastAsia="ru-RU"/>
              </w:rPr>
            </w:pPr>
            <w:r w:rsidRPr="00414E0A">
              <w:rPr>
                <w:sz w:val="28"/>
                <w:szCs w:val="28"/>
                <w:lang w:eastAsia="ru-RU"/>
              </w:rPr>
              <w:t>часов</w:t>
            </w:r>
          </w:p>
        </w:tc>
        <w:tc>
          <w:tcPr>
            <w:tcW w:w="1984" w:type="dxa"/>
            <w:gridSpan w:val="2"/>
            <w:tcBorders>
              <w:top w:val="single" w:sz="4" w:space="0" w:color="00000A"/>
              <w:left w:val="single" w:sz="4" w:space="0" w:color="00000A"/>
              <w:bottom w:val="single" w:sz="4" w:space="0" w:color="00000A"/>
              <w:right w:val="single" w:sz="4" w:space="0" w:color="00000A"/>
            </w:tcBorders>
            <w:shd w:val="clear" w:color="000000" w:fill="FFFFFF"/>
          </w:tcPr>
          <w:p w14:paraId="72C69FB0" w14:textId="77777777" w:rsidR="00FF02C0" w:rsidRPr="00414E0A" w:rsidRDefault="00FF02C0" w:rsidP="00E003EE">
            <w:pPr>
              <w:adjustRightInd w:val="0"/>
              <w:jc w:val="center"/>
              <w:rPr>
                <w:sz w:val="28"/>
                <w:szCs w:val="28"/>
                <w:lang w:val="en-US" w:eastAsia="ru-RU"/>
              </w:rPr>
            </w:pPr>
            <w:r w:rsidRPr="00414E0A">
              <w:rPr>
                <w:sz w:val="28"/>
                <w:szCs w:val="28"/>
                <w:lang w:eastAsia="ru-RU"/>
              </w:rPr>
              <w:t>Дата проведения</w:t>
            </w:r>
          </w:p>
          <w:p w14:paraId="48E91713" w14:textId="77777777" w:rsidR="00FF02C0" w:rsidRPr="00414E0A" w:rsidRDefault="00FF02C0" w:rsidP="00E003EE">
            <w:pPr>
              <w:adjustRightInd w:val="0"/>
              <w:jc w:val="center"/>
              <w:rPr>
                <w:sz w:val="28"/>
                <w:szCs w:val="28"/>
                <w:lang w:eastAsia="ru-RU"/>
              </w:rPr>
            </w:pPr>
          </w:p>
        </w:tc>
        <w:tc>
          <w:tcPr>
            <w:tcW w:w="1701" w:type="dxa"/>
            <w:vMerge w:val="restart"/>
            <w:tcBorders>
              <w:top w:val="single" w:sz="4" w:space="0" w:color="00000A"/>
              <w:left w:val="single" w:sz="4" w:space="0" w:color="00000A"/>
              <w:right w:val="single" w:sz="4" w:space="0" w:color="00000A"/>
            </w:tcBorders>
            <w:shd w:val="clear" w:color="000000" w:fill="FFFFFF"/>
          </w:tcPr>
          <w:p w14:paraId="312722B9" w14:textId="77777777" w:rsidR="00FF02C0" w:rsidRPr="00414E0A" w:rsidRDefault="00FF02C0" w:rsidP="00E003EE">
            <w:pPr>
              <w:adjustRightInd w:val="0"/>
              <w:jc w:val="center"/>
              <w:rPr>
                <w:sz w:val="28"/>
                <w:szCs w:val="28"/>
                <w:lang w:eastAsia="ru-RU"/>
              </w:rPr>
            </w:pPr>
            <w:r w:rsidRPr="00414E0A">
              <w:rPr>
                <w:sz w:val="28"/>
                <w:szCs w:val="28"/>
              </w:rPr>
              <w:t>Формы проведения занятий</w:t>
            </w:r>
          </w:p>
        </w:tc>
      </w:tr>
      <w:tr w:rsidR="00FF02C0" w:rsidRPr="00414E0A" w14:paraId="39DC104F" w14:textId="77777777" w:rsidTr="00E003EE">
        <w:trPr>
          <w:trHeight w:val="412"/>
        </w:trPr>
        <w:tc>
          <w:tcPr>
            <w:tcW w:w="709" w:type="dxa"/>
            <w:vMerge/>
            <w:tcBorders>
              <w:left w:val="single" w:sz="4" w:space="0" w:color="00000A"/>
              <w:bottom w:val="single" w:sz="4" w:space="0" w:color="00000A"/>
              <w:right w:val="single" w:sz="4" w:space="0" w:color="00000A"/>
            </w:tcBorders>
            <w:shd w:val="clear" w:color="000000" w:fill="FFFFFF"/>
          </w:tcPr>
          <w:p w14:paraId="56696E70" w14:textId="77777777" w:rsidR="00FF02C0" w:rsidRPr="00414E0A" w:rsidRDefault="00FF02C0" w:rsidP="00E003EE">
            <w:pPr>
              <w:adjustRightInd w:val="0"/>
              <w:jc w:val="center"/>
              <w:rPr>
                <w:sz w:val="28"/>
                <w:szCs w:val="28"/>
                <w:lang w:val="en-US" w:eastAsia="ru-RU"/>
              </w:rPr>
            </w:pPr>
          </w:p>
        </w:tc>
        <w:tc>
          <w:tcPr>
            <w:tcW w:w="4820" w:type="dxa"/>
            <w:vMerge/>
            <w:tcBorders>
              <w:left w:val="single" w:sz="4" w:space="0" w:color="00000A"/>
              <w:bottom w:val="single" w:sz="4" w:space="0" w:color="00000A"/>
              <w:right w:val="single" w:sz="4" w:space="0" w:color="00000A"/>
            </w:tcBorders>
            <w:shd w:val="clear" w:color="000000" w:fill="FFFFFF"/>
          </w:tcPr>
          <w:p w14:paraId="25BEA916" w14:textId="77777777" w:rsidR="00FF02C0" w:rsidRPr="00414E0A" w:rsidRDefault="00FF02C0" w:rsidP="00E003EE">
            <w:pPr>
              <w:adjustRightInd w:val="0"/>
              <w:jc w:val="center"/>
              <w:rPr>
                <w:sz w:val="28"/>
                <w:szCs w:val="28"/>
              </w:rPr>
            </w:pPr>
          </w:p>
        </w:tc>
        <w:tc>
          <w:tcPr>
            <w:tcW w:w="1418" w:type="dxa"/>
            <w:vMerge/>
            <w:tcBorders>
              <w:left w:val="single" w:sz="4" w:space="0" w:color="00000A"/>
              <w:bottom w:val="single" w:sz="4" w:space="0" w:color="00000A"/>
              <w:right w:val="single" w:sz="4" w:space="0" w:color="00000A"/>
            </w:tcBorders>
            <w:shd w:val="clear" w:color="000000" w:fill="FFFFFF"/>
          </w:tcPr>
          <w:p w14:paraId="1E698823" w14:textId="77777777" w:rsidR="00FF02C0" w:rsidRPr="00414E0A" w:rsidRDefault="00FF02C0" w:rsidP="00E003EE">
            <w:pPr>
              <w:adjustRightInd w:val="0"/>
              <w:jc w:val="cente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19863B5" w14:textId="77777777" w:rsidR="00FF02C0" w:rsidRPr="00414E0A" w:rsidRDefault="00FF02C0" w:rsidP="00E003EE">
            <w:pPr>
              <w:spacing w:after="200" w:line="276" w:lineRule="auto"/>
              <w:contextualSpacing/>
              <w:jc w:val="both"/>
              <w:rPr>
                <w:sz w:val="28"/>
                <w:szCs w:val="28"/>
              </w:rPr>
            </w:pPr>
            <w:r w:rsidRPr="00414E0A">
              <w:rPr>
                <w:sz w:val="28"/>
                <w:szCs w:val="28"/>
              </w:rPr>
              <w:t>по плану</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E35EB0C" w14:textId="77777777" w:rsidR="00FF02C0" w:rsidRPr="00414E0A" w:rsidRDefault="00FF02C0" w:rsidP="00E003EE">
            <w:pPr>
              <w:spacing w:after="200" w:line="276" w:lineRule="auto"/>
              <w:contextualSpacing/>
              <w:jc w:val="both"/>
              <w:rPr>
                <w:sz w:val="28"/>
                <w:szCs w:val="28"/>
              </w:rPr>
            </w:pPr>
            <w:r w:rsidRPr="00414E0A">
              <w:rPr>
                <w:sz w:val="28"/>
                <w:szCs w:val="28"/>
              </w:rPr>
              <w:t>по факту</w:t>
            </w:r>
          </w:p>
        </w:tc>
        <w:tc>
          <w:tcPr>
            <w:tcW w:w="1701" w:type="dxa"/>
            <w:vMerge/>
            <w:tcBorders>
              <w:left w:val="single" w:sz="4" w:space="0" w:color="00000A"/>
              <w:bottom w:val="single" w:sz="4" w:space="0" w:color="00000A"/>
              <w:right w:val="single" w:sz="4" w:space="0" w:color="00000A"/>
            </w:tcBorders>
            <w:shd w:val="clear" w:color="000000" w:fill="FFFFFF"/>
          </w:tcPr>
          <w:p w14:paraId="55871276" w14:textId="77777777" w:rsidR="00FF02C0" w:rsidRPr="00414E0A" w:rsidRDefault="00FF02C0" w:rsidP="00E003EE">
            <w:pPr>
              <w:adjustRightInd w:val="0"/>
              <w:jc w:val="center"/>
              <w:rPr>
                <w:sz w:val="28"/>
                <w:szCs w:val="28"/>
              </w:rPr>
            </w:pPr>
          </w:p>
        </w:tc>
      </w:tr>
      <w:tr w:rsidR="00FF02C0" w:rsidRPr="00414E0A" w14:paraId="72ACA17C" w14:textId="77777777" w:rsidTr="00E003EE">
        <w:trPr>
          <w:trHeight w:val="1"/>
        </w:trPr>
        <w:tc>
          <w:tcPr>
            <w:tcW w:w="10632" w:type="dxa"/>
            <w:gridSpan w:val="6"/>
            <w:tcBorders>
              <w:top w:val="single" w:sz="4" w:space="0" w:color="00000A"/>
              <w:left w:val="single" w:sz="4" w:space="0" w:color="00000A"/>
              <w:bottom w:val="single" w:sz="4" w:space="0" w:color="00000A"/>
              <w:right w:val="single" w:sz="2" w:space="0" w:color="000000"/>
            </w:tcBorders>
            <w:shd w:val="clear" w:color="000000" w:fill="FFFFFF"/>
            <w:vAlign w:val="center"/>
          </w:tcPr>
          <w:p w14:paraId="4A6A7F90" w14:textId="77777777" w:rsidR="00FF02C0" w:rsidRPr="00414E0A" w:rsidRDefault="00FF02C0" w:rsidP="00E003EE">
            <w:pPr>
              <w:adjustRightInd w:val="0"/>
              <w:rPr>
                <w:sz w:val="28"/>
                <w:szCs w:val="28"/>
                <w:lang w:eastAsia="ru-RU"/>
              </w:rPr>
            </w:pPr>
            <w:r w:rsidRPr="00770A34">
              <w:rPr>
                <w:b/>
                <w:sz w:val="28"/>
                <w:szCs w:val="28"/>
              </w:rPr>
              <w:t>Раздел 1. ИСТОРИЧЕСКИЕ И БОЕВЫЕ ТРАДИЦИИ ОТЕЧЕСТВА. (</w:t>
            </w:r>
            <w:r>
              <w:rPr>
                <w:b/>
                <w:sz w:val="28"/>
                <w:szCs w:val="28"/>
              </w:rPr>
              <w:t>2</w:t>
            </w:r>
            <w:r w:rsidRPr="00770A34">
              <w:rPr>
                <w:b/>
                <w:sz w:val="28"/>
                <w:szCs w:val="28"/>
              </w:rPr>
              <w:t>ч)</w:t>
            </w:r>
          </w:p>
        </w:tc>
      </w:tr>
      <w:tr w:rsidR="00FF02C0" w:rsidRPr="00414E0A" w14:paraId="40BC5FEB"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BBFAA5"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D8B7BA9" w14:textId="77777777" w:rsidR="00FF02C0" w:rsidRPr="00FD6317" w:rsidRDefault="00FF02C0" w:rsidP="00E003EE">
            <w:pPr>
              <w:suppressAutoHyphens/>
              <w:jc w:val="both"/>
              <w:rPr>
                <w:sz w:val="28"/>
                <w:szCs w:val="28"/>
                <w:lang w:eastAsia="ar-SA"/>
              </w:rPr>
            </w:pPr>
            <w:r>
              <w:rPr>
                <w:bCs/>
                <w:spacing w:val="-2"/>
                <w:sz w:val="28"/>
                <w:szCs w:val="28"/>
                <w:lang w:eastAsia="ar-SA"/>
              </w:rPr>
              <w:t>Наши земляки</w:t>
            </w:r>
            <w:r w:rsidRPr="00FD6317">
              <w:rPr>
                <w:bCs/>
                <w:spacing w:val="-2"/>
                <w:sz w:val="28"/>
                <w:szCs w:val="28"/>
                <w:lang w:eastAsia="ar-SA"/>
              </w:rPr>
              <w:t xml:space="preserve"> в локальных войнах: в Афганистане, на Северном Кавказе, в странах Африки, Центральной и Средней Азии, Приднестровье, Азербайджане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13D591"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2F4E6FB" w14:textId="64832C3A" w:rsidR="00FF02C0" w:rsidRPr="00414E0A" w:rsidRDefault="00FF02C0" w:rsidP="00E003EE">
            <w:pPr>
              <w:rPr>
                <w:sz w:val="28"/>
                <w:szCs w:val="28"/>
                <w:lang w:eastAsia="ru-RU"/>
              </w:rPr>
            </w:pPr>
            <w:r>
              <w:t>0</w:t>
            </w:r>
            <w:r w:rsidR="00C21EE4">
              <w:t>2</w:t>
            </w:r>
            <w:r>
              <w:t>,09,2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784DF3B6"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18B86B9" w14:textId="77777777" w:rsidR="00FF02C0" w:rsidRPr="00414E0A" w:rsidRDefault="00FF02C0" w:rsidP="00E003EE">
            <w:pPr>
              <w:adjustRightInd w:val="0"/>
              <w:rPr>
                <w:sz w:val="28"/>
                <w:szCs w:val="28"/>
                <w:lang w:eastAsia="ru-RU"/>
              </w:rPr>
            </w:pPr>
            <w:r w:rsidRPr="00414E0A">
              <w:rPr>
                <w:sz w:val="28"/>
                <w:szCs w:val="28"/>
                <w:lang w:eastAsia="ru-RU"/>
              </w:rPr>
              <w:t>Лекция</w:t>
            </w:r>
          </w:p>
        </w:tc>
      </w:tr>
      <w:tr w:rsidR="00FF02C0" w:rsidRPr="00414E0A" w14:paraId="00AE83B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5B885C0" w14:textId="25F8090D" w:rsidR="00FF02C0" w:rsidRPr="00414E0A" w:rsidRDefault="00620ACE" w:rsidP="00E003EE">
            <w:pPr>
              <w:adjustRightInd w:val="0"/>
              <w:rPr>
                <w:sz w:val="28"/>
                <w:szCs w:val="28"/>
                <w:lang w:eastAsia="ru-RU"/>
              </w:rPr>
            </w:pPr>
            <w:r>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2EFE63F" w14:textId="77777777" w:rsidR="00FF02C0" w:rsidRPr="00FD6317" w:rsidRDefault="00FF02C0" w:rsidP="00E003EE">
            <w:pPr>
              <w:suppressAutoHyphens/>
              <w:jc w:val="both"/>
              <w:rPr>
                <w:sz w:val="28"/>
                <w:szCs w:val="28"/>
                <w:lang w:eastAsia="ar-SA"/>
              </w:rPr>
            </w:pPr>
            <w:r w:rsidRPr="00FD6317">
              <w:rPr>
                <w:bCs/>
                <w:spacing w:val="-2"/>
                <w:sz w:val="28"/>
                <w:szCs w:val="28"/>
                <w:lang w:eastAsia="ar-SA"/>
              </w:rPr>
              <w:t>Наши земляки в локальных войнах:</w:t>
            </w:r>
            <w:r w:rsidRPr="00FD6317">
              <w:rPr>
                <w:bCs/>
                <w:spacing w:val="-1"/>
                <w:sz w:val="28"/>
                <w:szCs w:val="28"/>
                <w:lang w:eastAsia="ar-SA"/>
              </w:rPr>
              <w:t xml:space="preserve"> в Абхазии, Южной Осетии, Венгрии, Югославии, на Кубе и в Сирии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860F460" w14:textId="77777777" w:rsidR="00FF02C0" w:rsidRPr="00414E0A" w:rsidRDefault="00FF02C0" w:rsidP="00E003EE">
            <w:pPr>
              <w:adjustRightInd w:val="0"/>
              <w:rPr>
                <w:sz w:val="28"/>
                <w:szCs w:val="28"/>
                <w:lang w:eastAsia="ru-RU"/>
              </w:rPr>
            </w:pPr>
            <w:r w:rsidRPr="00414E0A">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A8BD986" w14:textId="409E4944" w:rsidR="00FF02C0" w:rsidRPr="00414E0A" w:rsidRDefault="00C21EE4" w:rsidP="00E003EE">
            <w:pPr>
              <w:rPr>
                <w:sz w:val="28"/>
                <w:szCs w:val="28"/>
                <w:lang w:eastAsia="ru-RU"/>
              </w:rPr>
            </w:pPr>
            <w:r>
              <w:t>09</w:t>
            </w:r>
            <w:r w:rsidR="00FF02C0">
              <w:t>,09,2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224AA9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3B0620D" w14:textId="77777777" w:rsidR="00FF02C0" w:rsidRPr="00414E0A" w:rsidRDefault="00FF02C0" w:rsidP="00E003EE">
            <w:pPr>
              <w:rPr>
                <w:sz w:val="28"/>
                <w:szCs w:val="28"/>
                <w:lang w:eastAsia="ru-RU"/>
              </w:rPr>
            </w:pPr>
            <w:r w:rsidRPr="00414E0A">
              <w:rPr>
                <w:sz w:val="28"/>
                <w:szCs w:val="28"/>
                <w:lang w:eastAsia="ru-RU"/>
              </w:rPr>
              <w:t>Лекция</w:t>
            </w:r>
          </w:p>
        </w:tc>
      </w:tr>
      <w:tr w:rsidR="00FF02C0" w:rsidRPr="00414E0A" w14:paraId="655BA6C0"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41FFA1AD" w14:textId="77777777" w:rsidR="00FF02C0" w:rsidRPr="00CD57E9" w:rsidRDefault="00FF02C0" w:rsidP="00E003EE">
            <w:pPr>
              <w:jc w:val="center"/>
              <w:rPr>
                <w:b/>
                <w:i/>
                <w:sz w:val="28"/>
                <w:szCs w:val="28"/>
                <w:lang w:eastAsia="ru-RU"/>
              </w:rPr>
            </w:pPr>
            <w:r w:rsidRPr="00CD57E9">
              <w:rPr>
                <w:b/>
                <w:i/>
                <w:sz w:val="28"/>
                <w:szCs w:val="28"/>
                <w:lang w:eastAsia="ru-RU"/>
              </w:rPr>
              <w:t>Раздел 2. ОСНОВЫ ВЫЖИВАНИЯ И ПОВЕДЕНИЯ В АВТОНОМИИ.</w:t>
            </w:r>
          </w:p>
          <w:p w14:paraId="06EA4B69" w14:textId="77777777" w:rsidR="00FF02C0" w:rsidRPr="00414E0A" w:rsidRDefault="00FF02C0" w:rsidP="00E003EE">
            <w:pPr>
              <w:jc w:val="center"/>
              <w:rPr>
                <w:sz w:val="28"/>
                <w:szCs w:val="28"/>
                <w:lang w:eastAsia="ru-RU"/>
              </w:rPr>
            </w:pPr>
            <w:r w:rsidRPr="00CD57E9">
              <w:rPr>
                <w:b/>
                <w:i/>
                <w:sz w:val="28"/>
                <w:szCs w:val="28"/>
                <w:lang w:eastAsia="ru-RU"/>
              </w:rPr>
              <w:lastRenderedPageBreak/>
              <w:t>(</w:t>
            </w:r>
            <w:r>
              <w:rPr>
                <w:b/>
                <w:i/>
                <w:sz w:val="28"/>
                <w:szCs w:val="28"/>
                <w:lang w:eastAsia="ru-RU"/>
              </w:rPr>
              <w:t>6</w:t>
            </w:r>
            <w:r w:rsidRPr="00CD57E9">
              <w:rPr>
                <w:b/>
                <w:i/>
                <w:sz w:val="28"/>
                <w:szCs w:val="28"/>
                <w:lang w:eastAsia="ru-RU"/>
              </w:rPr>
              <w:t xml:space="preserve"> ч)</w:t>
            </w:r>
          </w:p>
        </w:tc>
      </w:tr>
      <w:tr w:rsidR="00FF02C0" w:rsidRPr="00414E0A" w14:paraId="4EF7784E"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190904" w14:textId="42A8271A" w:rsidR="00FF02C0" w:rsidRPr="00414E0A" w:rsidRDefault="00620ACE" w:rsidP="00E003EE">
            <w:pPr>
              <w:adjustRightInd w:val="0"/>
              <w:rPr>
                <w:sz w:val="28"/>
                <w:szCs w:val="28"/>
                <w:lang w:eastAsia="ru-RU"/>
              </w:rPr>
            </w:pPr>
            <w:r>
              <w:rPr>
                <w:sz w:val="28"/>
                <w:szCs w:val="28"/>
                <w:lang w:eastAsia="ru-RU"/>
              </w:rPr>
              <w:lastRenderedPageBreak/>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437B9C32" w14:textId="77777777" w:rsidR="00FF02C0" w:rsidRPr="00FD6317" w:rsidRDefault="00FF02C0" w:rsidP="00E003EE">
            <w:pPr>
              <w:suppressAutoHyphens/>
              <w:jc w:val="both"/>
              <w:rPr>
                <w:sz w:val="28"/>
                <w:szCs w:val="28"/>
                <w:lang w:eastAsia="ar-SA"/>
              </w:rPr>
            </w:pPr>
            <w:r w:rsidRPr="00FD6317">
              <w:rPr>
                <w:color w:val="000000"/>
                <w:sz w:val="28"/>
                <w:szCs w:val="28"/>
                <w:lang w:eastAsia="ar-SA"/>
              </w:rPr>
              <w:t>Ориентирование по горизонту, азимуту. Работа с компасом.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23F769"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6D781C4" w14:textId="6CE67C24" w:rsidR="00FF02C0" w:rsidRPr="00414E0A" w:rsidRDefault="00FF02C0" w:rsidP="00E003EE">
            <w:pPr>
              <w:rPr>
                <w:sz w:val="28"/>
                <w:szCs w:val="28"/>
                <w:lang w:eastAsia="ru-RU"/>
              </w:rPr>
            </w:pPr>
            <w:r>
              <w:t>1</w:t>
            </w:r>
            <w:r w:rsidR="00C21EE4">
              <w:t>6</w:t>
            </w:r>
            <w:r>
              <w:t>,09,2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499F12D"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0C6354D" w14:textId="77777777" w:rsidR="00FF02C0" w:rsidRDefault="00FF02C0" w:rsidP="00E003EE">
            <w:r w:rsidRPr="00D01C8B">
              <w:rPr>
                <w:sz w:val="28"/>
                <w:szCs w:val="28"/>
                <w:lang w:eastAsia="ru-RU"/>
              </w:rPr>
              <w:t>Практикум</w:t>
            </w:r>
          </w:p>
        </w:tc>
      </w:tr>
      <w:tr w:rsidR="00FF02C0" w:rsidRPr="00414E0A" w14:paraId="12DBA2D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6CF1E0F" w14:textId="01F3D1B4" w:rsidR="00FF02C0" w:rsidRPr="00414E0A" w:rsidRDefault="00620ACE" w:rsidP="00E003EE">
            <w:pPr>
              <w:adjustRightInd w:val="0"/>
              <w:rPr>
                <w:sz w:val="28"/>
                <w:szCs w:val="28"/>
                <w:lang w:eastAsia="ru-RU"/>
              </w:rPr>
            </w:pPr>
            <w:r>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2C0DC98" w14:textId="77777777" w:rsidR="00FF02C0" w:rsidRPr="00FD6317" w:rsidRDefault="00FF02C0" w:rsidP="00E003EE">
            <w:pPr>
              <w:shd w:val="clear" w:color="auto" w:fill="FFFFFF"/>
              <w:suppressAutoHyphens/>
              <w:jc w:val="both"/>
              <w:rPr>
                <w:sz w:val="28"/>
                <w:szCs w:val="28"/>
                <w:lang w:eastAsia="ar-SA"/>
              </w:rPr>
            </w:pPr>
            <w:r w:rsidRPr="00FD6317">
              <w:rPr>
                <w:color w:val="000000"/>
                <w:sz w:val="28"/>
                <w:szCs w:val="28"/>
                <w:lang w:eastAsia="ar-SA"/>
              </w:rPr>
              <w:t>Измерение расстояний. Способы ориентирования.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DBA76F"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B31C99" w14:textId="572B6CCD" w:rsidR="00FF02C0" w:rsidRPr="00414E0A" w:rsidRDefault="00FF02C0" w:rsidP="00E003EE">
            <w:pPr>
              <w:rPr>
                <w:sz w:val="28"/>
                <w:szCs w:val="28"/>
                <w:lang w:eastAsia="ru-RU"/>
              </w:rPr>
            </w:pPr>
            <w:r>
              <w:t>2</w:t>
            </w:r>
            <w:r w:rsidR="00C21EE4">
              <w:t>3</w:t>
            </w:r>
            <w:r>
              <w:t>,09,2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65CFA2B"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7F5FC44" w14:textId="77777777" w:rsidR="00FF02C0" w:rsidRDefault="00FF02C0" w:rsidP="00E003EE">
            <w:r w:rsidRPr="00D01C8B">
              <w:rPr>
                <w:sz w:val="28"/>
                <w:szCs w:val="28"/>
                <w:lang w:eastAsia="ru-RU"/>
              </w:rPr>
              <w:t>Практикум</w:t>
            </w:r>
          </w:p>
        </w:tc>
      </w:tr>
      <w:tr w:rsidR="00FF02C0" w:rsidRPr="00414E0A" w14:paraId="36399D1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028EF6" w14:textId="52B6A406" w:rsidR="00FF02C0" w:rsidRPr="00414E0A" w:rsidRDefault="00620ACE" w:rsidP="00E003EE">
            <w:pPr>
              <w:adjustRightInd w:val="0"/>
              <w:rPr>
                <w:sz w:val="28"/>
                <w:szCs w:val="28"/>
                <w:lang w:eastAsia="ru-RU"/>
              </w:rPr>
            </w:pPr>
            <w:r>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0333514" w14:textId="77777777" w:rsidR="00FF02C0" w:rsidRPr="00FD6317" w:rsidRDefault="00FF02C0" w:rsidP="00E003EE">
            <w:pPr>
              <w:suppressAutoHyphens/>
              <w:jc w:val="both"/>
              <w:rPr>
                <w:sz w:val="28"/>
                <w:szCs w:val="28"/>
                <w:lang w:eastAsia="ar-SA"/>
              </w:rPr>
            </w:pPr>
            <w:r w:rsidRPr="00FD6317">
              <w:rPr>
                <w:color w:val="000000"/>
                <w:sz w:val="28"/>
                <w:szCs w:val="28"/>
                <w:lang w:eastAsia="ar-SA"/>
              </w:rPr>
              <w:t>Вязание узлов</w:t>
            </w:r>
            <w:r w:rsidRPr="00FD6317">
              <w:rPr>
                <w:bCs/>
                <w:color w:val="000000"/>
                <w:sz w:val="28"/>
                <w:szCs w:val="28"/>
                <w:lang w:eastAsia="ar-SA"/>
              </w:rPr>
              <w:t xml:space="preserve"> для страховки (незатягивающиеся петли): «восьмерка», «серединный австрийский проводник», «двойной проводник».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882591" w14:textId="77777777" w:rsidR="00FF02C0" w:rsidRPr="00414E0A"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161BB2" w14:textId="060ABDA0" w:rsidR="00FF02C0" w:rsidRPr="00414E0A" w:rsidRDefault="00C21EE4" w:rsidP="00E003EE">
            <w:pPr>
              <w:rPr>
                <w:sz w:val="28"/>
                <w:szCs w:val="28"/>
                <w:lang w:eastAsia="ru-RU"/>
              </w:rPr>
            </w:pPr>
            <w:r>
              <w:t>30</w:t>
            </w:r>
            <w:r w:rsidR="00FF02C0">
              <w:t>,10,2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431446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11AA506" w14:textId="77777777" w:rsidR="00FF02C0" w:rsidRDefault="00FF02C0" w:rsidP="00E003EE">
            <w:r w:rsidRPr="00D01C8B">
              <w:rPr>
                <w:sz w:val="28"/>
                <w:szCs w:val="28"/>
                <w:lang w:eastAsia="ru-RU"/>
              </w:rPr>
              <w:t>Практикум</w:t>
            </w:r>
          </w:p>
        </w:tc>
      </w:tr>
      <w:tr w:rsidR="00FF02C0" w:rsidRPr="00414E0A" w14:paraId="176233E3"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5B4C40E3" w14:textId="77777777" w:rsidR="00FF02C0" w:rsidRPr="00CD57E9" w:rsidRDefault="00FF02C0" w:rsidP="00E003EE">
            <w:pPr>
              <w:jc w:val="center"/>
              <w:rPr>
                <w:b/>
                <w:i/>
                <w:sz w:val="28"/>
                <w:szCs w:val="28"/>
                <w:lang w:eastAsia="ru-RU"/>
              </w:rPr>
            </w:pPr>
            <w:r w:rsidRPr="00CD57E9">
              <w:rPr>
                <w:b/>
                <w:i/>
                <w:sz w:val="28"/>
                <w:szCs w:val="28"/>
                <w:lang w:eastAsia="ru-RU"/>
              </w:rPr>
              <w:t>Раздел 3. СТРОЕВАЯ ПОДГОТОВКА. (1</w:t>
            </w:r>
            <w:r>
              <w:rPr>
                <w:b/>
                <w:i/>
                <w:sz w:val="28"/>
                <w:szCs w:val="28"/>
                <w:lang w:eastAsia="ru-RU"/>
              </w:rPr>
              <w:t>0</w:t>
            </w:r>
            <w:r w:rsidRPr="00CD57E9">
              <w:rPr>
                <w:b/>
                <w:i/>
                <w:sz w:val="28"/>
                <w:szCs w:val="28"/>
                <w:lang w:eastAsia="ru-RU"/>
              </w:rPr>
              <w:t xml:space="preserve"> ч)</w:t>
            </w:r>
          </w:p>
        </w:tc>
      </w:tr>
      <w:tr w:rsidR="00FF02C0" w:rsidRPr="00414E0A" w14:paraId="22F945B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6D42C3" w14:textId="1EA22080" w:rsidR="00FF02C0" w:rsidRDefault="00620ACE" w:rsidP="00E003EE">
            <w:pPr>
              <w:adjustRightInd w:val="0"/>
              <w:rPr>
                <w:sz w:val="28"/>
                <w:szCs w:val="28"/>
                <w:lang w:eastAsia="ru-RU"/>
              </w:rPr>
            </w:pPr>
            <w:r>
              <w:rPr>
                <w:sz w:val="28"/>
                <w:szCs w:val="28"/>
                <w:lang w:eastAsia="ru-RU"/>
              </w:rPr>
              <w:t>6</w:t>
            </w:r>
          </w:p>
        </w:tc>
        <w:tc>
          <w:tcPr>
            <w:tcW w:w="4820" w:type="dxa"/>
            <w:tcBorders>
              <w:top w:val="single" w:sz="6" w:space="0" w:color="000000"/>
              <w:left w:val="single" w:sz="6" w:space="0" w:color="000000"/>
              <w:right w:val="single" w:sz="6" w:space="0" w:color="000000"/>
            </w:tcBorders>
            <w:shd w:val="clear" w:color="auto" w:fill="FFFFFF"/>
          </w:tcPr>
          <w:p w14:paraId="53A70EA0" w14:textId="77777777" w:rsidR="00FF02C0" w:rsidRPr="00FD6317" w:rsidRDefault="00FF02C0" w:rsidP="00E003EE">
            <w:pPr>
              <w:suppressAutoHyphens/>
              <w:jc w:val="both"/>
              <w:rPr>
                <w:sz w:val="28"/>
                <w:szCs w:val="28"/>
                <w:lang w:eastAsia="ar-SA"/>
              </w:rPr>
            </w:pPr>
            <w:r w:rsidRPr="00FD6317">
              <w:rPr>
                <w:sz w:val="28"/>
                <w:szCs w:val="28"/>
                <w:lang w:eastAsia="ar-SA"/>
              </w:rPr>
              <w:t>Строевой и походный шаг: п</w:t>
            </w:r>
            <w:r w:rsidRPr="00FD6317">
              <w:rPr>
                <w:bCs/>
                <w:iCs/>
                <w:sz w:val="28"/>
                <w:szCs w:val="28"/>
                <w:lang w:eastAsia="ar-SA"/>
              </w:rPr>
              <w:t>оследовательность обучения движению строевым шагом, тренировка в движении руками, с обозначением шага на месте, в движении строевым шагом на четыре счета.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AE8FD85"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52B8A5" w14:textId="1891FE51" w:rsidR="00FF02C0" w:rsidRPr="00414E0A" w:rsidRDefault="00FF02C0" w:rsidP="00E003EE">
            <w:pPr>
              <w:rPr>
                <w:sz w:val="28"/>
                <w:szCs w:val="28"/>
                <w:lang w:eastAsia="ru-RU"/>
              </w:rPr>
            </w:pPr>
            <w:r>
              <w:t>0</w:t>
            </w:r>
            <w:r w:rsidR="00C21EE4">
              <w:t>7</w:t>
            </w:r>
            <w:r>
              <w:t>,10,2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B829045"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AE58A5A" w14:textId="77777777" w:rsidR="00FF02C0" w:rsidRDefault="00FF02C0" w:rsidP="00E003EE">
            <w:r w:rsidRPr="00A15A38">
              <w:rPr>
                <w:sz w:val="28"/>
                <w:szCs w:val="28"/>
                <w:lang w:eastAsia="ru-RU"/>
              </w:rPr>
              <w:t>Практикум</w:t>
            </w:r>
          </w:p>
        </w:tc>
      </w:tr>
      <w:tr w:rsidR="00FF02C0" w:rsidRPr="00414E0A" w14:paraId="0CDBC7A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FF50920" w14:textId="53E3B9C7" w:rsidR="00FF02C0" w:rsidRDefault="00620ACE" w:rsidP="00E003EE">
            <w:pPr>
              <w:adjustRightInd w:val="0"/>
              <w:rPr>
                <w:sz w:val="28"/>
                <w:szCs w:val="28"/>
                <w:lang w:eastAsia="ru-RU"/>
              </w:rPr>
            </w:pPr>
            <w:r>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66BE393" w14:textId="77777777" w:rsidR="00FF02C0" w:rsidRPr="00FD6317" w:rsidRDefault="00FF02C0" w:rsidP="00E003EE">
            <w:pPr>
              <w:suppressAutoHyphens/>
              <w:jc w:val="both"/>
              <w:rPr>
                <w:sz w:val="28"/>
                <w:szCs w:val="28"/>
                <w:lang w:eastAsia="ar-SA"/>
              </w:rPr>
            </w:pPr>
            <w:r w:rsidRPr="00FD6317">
              <w:rPr>
                <w:sz w:val="28"/>
                <w:szCs w:val="28"/>
                <w:lang w:eastAsia="ar-SA"/>
              </w:rPr>
              <w:t xml:space="preserve">Строевой и походный шаг: </w:t>
            </w:r>
            <w:r w:rsidRPr="00FD6317">
              <w:rPr>
                <w:bCs/>
                <w:iCs/>
                <w:sz w:val="28"/>
                <w:szCs w:val="28"/>
                <w:lang w:eastAsia="ar-SA"/>
              </w:rPr>
              <w:t>последовательность обучения движению строевым шагом,  тренировка в движении строевым шагом на два счета, в замедленном темпе (50—60 шагов в минуту), в уставном темпе (110—120 шагов в минуту).</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0634CC"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24715E" w14:textId="3B7B14EC" w:rsidR="00FF02C0" w:rsidRPr="00414E0A" w:rsidRDefault="00FF02C0" w:rsidP="00E003EE">
            <w:pPr>
              <w:rPr>
                <w:sz w:val="28"/>
                <w:szCs w:val="28"/>
                <w:lang w:eastAsia="ru-RU"/>
              </w:rPr>
            </w:pPr>
            <w:r>
              <w:t>1</w:t>
            </w:r>
            <w:r w:rsidR="00C21EE4">
              <w:t>4</w:t>
            </w:r>
            <w:r>
              <w:t>,10,2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A1DF558"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A5A14C7" w14:textId="77777777" w:rsidR="00FF02C0" w:rsidRDefault="00FF02C0" w:rsidP="00E003EE">
            <w:r w:rsidRPr="00A15A38">
              <w:rPr>
                <w:sz w:val="28"/>
                <w:szCs w:val="28"/>
                <w:lang w:eastAsia="ru-RU"/>
              </w:rPr>
              <w:t>Практикум</w:t>
            </w:r>
          </w:p>
        </w:tc>
      </w:tr>
      <w:tr w:rsidR="00FF02C0" w:rsidRPr="00414E0A" w14:paraId="634B059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687DFDB" w14:textId="5763FA04" w:rsidR="00FF02C0" w:rsidRDefault="00620ACE" w:rsidP="00E003EE">
            <w:pPr>
              <w:adjustRightInd w:val="0"/>
              <w:rPr>
                <w:sz w:val="28"/>
                <w:szCs w:val="28"/>
                <w:lang w:eastAsia="ru-RU"/>
              </w:rPr>
            </w:pPr>
            <w:r>
              <w:rPr>
                <w:sz w:val="28"/>
                <w:szCs w:val="28"/>
                <w:lang w:eastAsia="ru-RU"/>
              </w:rPr>
              <w:t>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5A3D49D" w14:textId="77777777" w:rsidR="00FF02C0" w:rsidRPr="00FD6317" w:rsidRDefault="00FF02C0" w:rsidP="00E003EE">
            <w:pPr>
              <w:suppressAutoHyphens/>
              <w:jc w:val="both"/>
              <w:rPr>
                <w:sz w:val="28"/>
                <w:szCs w:val="28"/>
                <w:lang w:eastAsia="ar-SA"/>
              </w:rPr>
            </w:pPr>
            <w:r w:rsidRPr="00FD6317">
              <w:rPr>
                <w:sz w:val="28"/>
                <w:szCs w:val="28"/>
                <w:lang w:eastAsia="ar-SA"/>
              </w:rPr>
              <w:t>Повороты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9204EC4"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7ABD32" w14:textId="2076F0BE" w:rsidR="00FF02C0" w:rsidRPr="00414E0A" w:rsidRDefault="00FF02C0" w:rsidP="00E003EE">
            <w:pPr>
              <w:rPr>
                <w:sz w:val="28"/>
                <w:szCs w:val="28"/>
                <w:lang w:eastAsia="ru-RU"/>
              </w:rPr>
            </w:pPr>
            <w:r>
              <w:t>2</w:t>
            </w:r>
            <w:r w:rsidR="00C21EE4">
              <w:t>1</w:t>
            </w:r>
            <w:r>
              <w:t>,10,2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AB91B1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A50A807" w14:textId="77777777" w:rsidR="00FF02C0" w:rsidRDefault="00FF02C0" w:rsidP="00E003EE">
            <w:r w:rsidRPr="00A15A38">
              <w:rPr>
                <w:sz w:val="28"/>
                <w:szCs w:val="28"/>
                <w:lang w:eastAsia="ru-RU"/>
              </w:rPr>
              <w:t>Практикум</w:t>
            </w:r>
          </w:p>
        </w:tc>
      </w:tr>
      <w:tr w:rsidR="00FF02C0" w:rsidRPr="00414E0A" w14:paraId="6D3A0003"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230F2F" w14:textId="649937D3" w:rsidR="00FF02C0" w:rsidRDefault="00620ACE" w:rsidP="00E003EE">
            <w:pPr>
              <w:adjustRightInd w:val="0"/>
              <w:rPr>
                <w:sz w:val="28"/>
                <w:szCs w:val="28"/>
                <w:lang w:eastAsia="ru-RU"/>
              </w:rPr>
            </w:pPr>
            <w:r>
              <w:rPr>
                <w:sz w:val="28"/>
                <w:szCs w:val="28"/>
                <w:lang w:eastAsia="ru-RU"/>
              </w:rPr>
              <w:t>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C0A4BEC" w14:textId="77777777" w:rsidR="00FF02C0" w:rsidRPr="00FD6317" w:rsidRDefault="00FF02C0" w:rsidP="00E003EE">
            <w:pPr>
              <w:suppressAutoHyphens/>
              <w:jc w:val="both"/>
              <w:rPr>
                <w:sz w:val="28"/>
                <w:szCs w:val="28"/>
                <w:lang w:eastAsia="ar-SA"/>
              </w:rPr>
            </w:pPr>
            <w:r w:rsidRPr="00FD6317">
              <w:rPr>
                <w:sz w:val="28"/>
                <w:szCs w:val="28"/>
                <w:lang w:eastAsia="ar-SA"/>
              </w:rPr>
              <w:t>Выполнение воинского приветствия без оружия на месте и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20F925F"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6F273F" w14:textId="73435FC1" w:rsidR="00FF02C0" w:rsidRPr="00414E0A" w:rsidRDefault="00C21EE4" w:rsidP="00E003EE">
            <w:pPr>
              <w:rPr>
                <w:sz w:val="28"/>
                <w:szCs w:val="28"/>
                <w:lang w:eastAsia="ru-RU"/>
              </w:rPr>
            </w:pPr>
            <w:r>
              <w:t>11</w:t>
            </w:r>
            <w:r w:rsidR="00FF02C0">
              <w:t>,11,2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5416278"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86B737B" w14:textId="77777777" w:rsidR="00FF02C0" w:rsidRDefault="00FF02C0" w:rsidP="00E003EE">
            <w:r w:rsidRPr="00A15A38">
              <w:rPr>
                <w:sz w:val="28"/>
                <w:szCs w:val="28"/>
                <w:lang w:eastAsia="ru-RU"/>
              </w:rPr>
              <w:t>Практикум</w:t>
            </w:r>
          </w:p>
        </w:tc>
      </w:tr>
      <w:tr w:rsidR="00FF02C0" w:rsidRPr="00414E0A" w14:paraId="10D59D5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51F541F" w14:textId="7C7DDA50" w:rsidR="00FF02C0" w:rsidRDefault="00620ACE" w:rsidP="00E003EE">
            <w:pPr>
              <w:adjustRightInd w:val="0"/>
              <w:rPr>
                <w:sz w:val="28"/>
                <w:szCs w:val="28"/>
                <w:lang w:eastAsia="ru-RU"/>
              </w:rPr>
            </w:pPr>
            <w:r>
              <w:rPr>
                <w:sz w:val="28"/>
                <w:szCs w:val="28"/>
                <w:lang w:eastAsia="ru-RU"/>
              </w:rPr>
              <w:t>10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DEB0BCA" w14:textId="77777777" w:rsidR="00FF02C0" w:rsidRPr="00FD6317" w:rsidRDefault="00FF02C0" w:rsidP="00E003EE">
            <w:pPr>
              <w:suppressAutoHyphens/>
              <w:jc w:val="both"/>
              <w:rPr>
                <w:sz w:val="28"/>
                <w:szCs w:val="28"/>
                <w:lang w:eastAsia="ar-SA"/>
              </w:rPr>
            </w:pPr>
            <w:r w:rsidRPr="00FD6317">
              <w:rPr>
                <w:bCs/>
                <w:iCs/>
                <w:sz w:val="28"/>
                <w:szCs w:val="28"/>
                <w:lang w:eastAsia="ar-SA"/>
              </w:rPr>
              <w:t>Выход из строя и возвращение в строй по разделениям.</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303F1E"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EF229C0" w14:textId="4E871DA4" w:rsidR="00FF02C0" w:rsidRPr="00414E0A" w:rsidRDefault="00FF02C0" w:rsidP="00E003EE">
            <w:pPr>
              <w:rPr>
                <w:sz w:val="28"/>
                <w:szCs w:val="28"/>
                <w:lang w:eastAsia="ru-RU"/>
              </w:rPr>
            </w:pPr>
            <w:r>
              <w:t>1</w:t>
            </w:r>
            <w:r w:rsidR="00C21EE4">
              <w:t>8</w:t>
            </w:r>
            <w:r>
              <w:t>,11,2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B38B25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91FB7A9" w14:textId="77777777" w:rsidR="00FF02C0" w:rsidRDefault="00FF02C0" w:rsidP="00E003EE">
            <w:r w:rsidRPr="00A15A38">
              <w:rPr>
                <w:sz w:val="28"/>
                <w:szCs w:val="28"/>
                <w:lang w:eastAsia="ru-RU"/>
              </w:rPr>
              <w:t>Практикум</w:t>
            </w:r>
          </w:p>
        </w:tc>
      </w:tr>
      <w:tr w:rsidR="00FF02C0" w:rsidRPr="00414E0A" w14:paraId="60808C7A"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E030A38" w14:textId="00EA67BA" w:rsidR="00FF02C0" w:rsidRDefault="00620ACE" w:rsidP="00E003EE">
            <w:pPr>
              <w:adjustRightInd w:val="0"/>
              <w:rPr>
                <w:sz w:val="28"/>
                <w:szCs w:val="28"/>
                <w:lang w:eastAsia="ru-RU"/>
              </w:rPr>
            </w:pPr>
            <w:r>
              <w:rPr>
                <w:sz w:val="28"/>
                <w:szCs w:val="28"/>
                <w:lang w:eastAsia="ru-RU"/>
              </w:rPr>
              <w:t>11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5ABF5D7" w14:textId="77777777" w:rsidR="00FF02C0" w:rsidRPr="00FD6317" w:rsidRDefault="00FF02C0" w:rsidP="00E003EE">
            <w:pPr>
              <w:suppressAutoHyphens/>
              <w:jc w:val="both"/>
              <w:rPr>
                <w:sz w:val="28"/>
                <w:szCs w:val="28"/>
                <w:lang w:eastAsia="ar-SA"/>
              </w:rPr>
            </w:pPr>
            <w:r w:rsidRPr="00FD6317">
              <w:rPr>
                <w:bCs/>
                <w:iCs/>
                <w:sz w:val="28"/>
                <w:szCs w:val="28"/>
                <w:lang w:eastAsia="ar-SA"/>
              </w:rPr>
              <w:t>Выход из строя и возвращение в строй в комплексе.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02F75F"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9D8CF2D" w14:textId="1167F84A" w:rsidR="00FF02C0" w:rsidRPr="00414E0A" w:rsidRDefault="00C21EE4" w:rsidP="00E003EE">
            <w:pPr>
              <w:rPr>
                <w:sz w:val="28"/>
                <w:szCs w:val="28"/>
                <w:lang w:eastAsia="ru-RU"/>
              </w:rPr>
            </w:pPr>
            <w:r>
              <w:t>25</w:t>
            </w:r>
            <w:r w:rsidR="00FF02C0">
              <w:t>,11,2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D90DF1D"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9CC5FB5" w14:textId="77777777" w:rsidR="00FF02C0" w:rsidRDefault="00FF02C0" w:rsidP="00E003EE">
            <w:r w:rsidRPr="00AE5C1D">
              <w:rPr>
                <w:sz w:val="28"/>
                <w:szCs w:val="28"/>
                <w:lang w:eastAsia="ru-RU"/>
              </w:rPr>
              <w:t>Практикум</w:t>
            </w:r>
          </w:p>
        </w:tc>
      </w:tr>
      <w:tr w:rsidR="00FF02C0" w:rsidRPr="00414E0A" w14:paraId="37E88193"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9A0979" w14:textId="1D8BA5D8" w:rsidR="00FF02C0" w:rsidRDefault="00FF02C0" w:rsidP="00E003EE">
            <w:pPr>
              <w:adjustRightInd w:val="0"/>
              <w:rPr>
                <w:sz w:val="28"/>
                <w:szCs w:val="28"/>
                <w:lang w:eastAsia="ru-RU"/>
              </w:rPr>
            </w:pPr>
            <w:r>
              <w:rPr>
                <w:sz w:val="28"/>
                <w:szCs w:val="28"/>
                <w:lang w:eastAsia="ru-RU"/>
              </w:rPr>
              <w:t>1</w:t>
            </w:r>
            <w:r w:rsidR="00620ACE">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66A490A" w14:textId="77777777" w:rsidR="00FF02C0" w:rsidRPr="00FD6317" w:rsidRDefault="00FF02C0" w:rsidP="00E003EE">
            <w:pPr>
              <w:suppressAutoHyphens/>
              <w:jc w:val="both"/>
              <w:rPr>
                <w:sz w:val="28"/>
                <w:szCs w:val="28"/>
                <w:lang w:eastAsia="ar-SA"/>
              </w:rPr>
            </w:pPr>
            <w:r w:rsidRPr="00FD6317">
              <w:rPr>
                <w:bCs/>
                <w:iCs/>
                <w:sz w:val="28"/>
                <w:szCs w:val="28"/>
                <w:lang w:eastAsia="ar-SA"/>
              </w:rPr>
              <w:t>Строевые приемы в движении в составе отделения: смыкание и размыкание отделения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680D58F"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8D8905" w14:textId="6E274418" w:rsidR="00FF02C0" w:rsidRPr="00414E0A" w:rsidRDefault="00C21EE4" w:rsidP="00E003EE">
            <w:pPr>
              <w:rPr>
                <w:sz w:val="28"/>
                <w:szCs w:val="28"/>
                <w:lang w:eastAsia="ru-RU"/>
              </w:rPr>
            </w:pPr>
            <w:r>
              <w:t>02</w:t>
            </w:r>
            <w:r w:rsidR="00FF02C0">
              <w:t>,</w:t>
            </w:r>
            <w:r>
              <w:t>12</w:t>
            </w:r>
            <w:r w:rsidR="00FF02C0">
              <w:t>,2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BCE55E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5C1D3D6" w14:textId="77777777" w:rsidR="00FF02C0" w:rsidRDefault="00FF02C0" w:rsidP="00E003EE">
            <w:r w:rsidRPr="00AE5C1D">
              <w:rPr>
                <w:sz w:val="28"/>
                <w:szCs w:val="28"/>
                <w:lang w:eastAsia="ru-RU"/>
              </w:rPr>
              <w:t>Практикум</w:t>
            </w:r>
          </w:p>
        </w:tc>
      </w:tr>
      <w:tr w:rsidR="00FF02C0" w:rsidRPr="00414E0A" w14:paraId="608F633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DBFAD28" w14:textId="1617FB36" w:rsidR="00FF02C0" w:rsidRDefault="00FF02C0" w:rsidP="00E003EE">
            <w:pPr>
              <w:adjustRightInd w:val="0"/>
              <w:rPr>
                <w:sz w:val="28"/>
                <w:szCs w:val="28"/>
                <w:lang w:eastAsia="ru-RU"/>
              </w:rPr>
            </w:pPr>
            <w:r>
              <w:rPr>
                <w:sz w:val="28"/>
                <w:szCs w:val="28"/>
                <w:lang w:eastAsia="ru-RU"/>
              </w:rPr>
              <w:t>1</w:t>
            </w:r>
            <w:r w:rsidR="00620ACE">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D62BFAE" w14:textId="77777777" w:rsidR="00FF02C0" w:rsidRPr="00FD6317" w:rsidRDefault="00FF02C0" w:rsidP="00E003EE">
            <w:pPr>
              <w:suppressAutoHyphens/>
              <w:jc w:val="both"/>
              <w:rPr>
                <w:sz w:val="28"/>
                <w:szCs w:val="28"/>
                <w:lang w:eastAsia="ar-SA"/>
              </w:rPr>
            </w:pPr>
            <w:r w:rsidRPr="00FD6317">
              <w:rPr>
                <w:bCs/>
                <w:iCs/>
                <w:sz w:val="28"/>
                <w:szCs w:val="28"/>
                <w:lang w:eastAsia="ar-SA"/>
              </w:rPr>
              <w:t>Строевые приемы в движении в составе отделения: перестроение отделения из одной шеренги в две и обратно.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06062A3"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CB4B466" w14:textId="19A52FF4" w:rsidR="00FF02C0" w:rsidRPr="00414E0A" w:rsidRDefault="00FF02C0" w:rsidP="00E003EE">
            <w:pPr>
              <w:rPr>
                <w:sz w:val="28"/>
                <w:szCs w:val="28"/>
                <w:lang w:eastAsia="ru-RU"/>
              </w:rPr>
            </w:pPr>
            <w:r>
              <w:t>0</w:t>
            </w:r>
            <w:r w:rsidR="00C21EE4">
              <w:t>9</w:t>
            </w:r>
            <w:r>
              <w:t>,12,2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0B7974D7"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D841E68" w14:textId="77777777" w:rsidR="00FF02C0" w:rsidRDefault="00FF02C0" w:rsidP="00E003EE">
            <w:r w:rsidRPr="00AE5C1D">
              <w:rPr>
                <w:sz w:val="28"/>
                <w:szCs w:val="28"/>
                <w:lang w:eastAsia="ru-RU"/>
              </w:rPr>
              <w:t>Практикум</w:t>
            </w:r>
          </w:p>
        </w:tc>
      </w:tr>
      <w:tr w:rsidR="00FF02C0" w:rsidRPr="00414E0A" w14:paraId="1BDCD7C4"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DDE2FC" w14:textId="5CA93C72" w:rsidR="00FF02C0" w:rsidRDefault="00FF02C0" w:rsidP="00E003EE">
            <w:pPr>
              <w:adjustRightInd w:val="0"/>
              <w:rPr>
                <w:sz w:val="28"/>
                <w:szCs w:val="28"/>
                <w:lang w:eastAsia="ru-RU"/>
              </w:rPr>
            </w:pPr>
            <w:r>
              <w:rPr>
                <w:sz w:val="28"/>
                <w:szCs w:val="28"/>
                <w:lang w:eastAsia="ru-RU"/>
              </w:rPr>
              <w:t>1</w:t>
            </w:r>
            <w:r w:rsidR="00620ACE">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659CB9F" w14:textId="77777777" w:rsidR="00FF02C0" w:rsidRPr="00FD6317" w:rsidRDefault="00FF02C0" w:rsidP="00E003EE">
            <w:pPr>
              <w:suppressAutoHyphens/>
              <w:jc w:val="both"/>
              <w:rPr>
                <w:sz w:val="28"/>
                <w:szCs w:val="28"/>
                <w:lang w:eastAsia="ar-SA"/>
              </w:rPr>
            </w:pPr>
            <w:r w:rsidRPr="00FD6317">
              <w:rPr>
                <w:bCs/>
                <w:iCs/>
                <w:sz w:val="28"/>
                <w:szCs w:val="28"/>
                <w:lang w:eastAsia="ar-SA"/>
              </w:rPr>
              <w:t>Действия в составе отделения на месте</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E53FCC"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ECD2EF5" w14:textId="76200CCA" w:rsidR="00FF02C0" w:rsidRPr="00414E0A" w:rsidRDefault="00C21EE4" w:rsidP="00E003EE">
            <w:pPr>
              <w:rPr>
                <w:sz w:val="28"/>
                <w:szCs w:val="28"/>
                <w:lang w:eastAsia="ru-RU"/>
              </w:rPr>
            </w:pPr>
            <w:r>
              <w:t>16</w:t>
            </w:r>
            <w:r w:rsidR="00FF02C0">
              <w:t>,12,2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08F292D"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F2B515A" w14:textId="77777777" w:rsidR="00FF02C0" w:rsidRDefault="00FF02C0" w:rsidP="00E003EE">
            <w:r w:rsidRPr="00AE5C1D">
              <w:rPr>
                <w:sz w:val="28"/>
                <w:szCs w:val="28"/>
                <w:lang w:eastAsia="ru-RU"/>
              </w:rPr>
              <w:t>Практикум</w:t>
            </w:r>
          </w:p>
        </w:tc>
      </w:tr>
      <w:tr w:rsidR="00FF02C0" w:rsidRPr="00414E0A" w14:paraId="17F00E2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4E4D87" w14:textId="77777777" w:rsidR="00FF02C0" w:rsidRDefault="00FF02C0" w:rsidP="00E003EE">
            <w:pPr>
              <w:adjustRightInd w:val="0"/>
              <w:rPr>
                <w:sz w:val="28"/>
                <w:szCs w:val="28"/>
                <w:lang w:eastAsia="ru-RU"/>
              </w:rPr>
            </w:pP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100E6EC" w14:textId="77777777" w:rsidR="00FF02C0" w:rsidRPr="00FD6317" w:rsidRDefault="00FF02C0" w:rsidP="00E003EE">
            <w:pPr>
              <w:suppressAutoHyphens/>
              <w:jc w:val="both"/>
              <w:rPr>
                <w:sz w:val="28"/>
                <w:szCs w:val="28"/>
                <w:lang w:eastAsia="ar-SA"/>
              </w:rPr>
            </w:pPr>
            <w:r w:rsidRPr="00FD6317">
              <w:rPr>
                <w:bCs/>
                <w:iCs/>
                <w:sz w:val="28"/>
                <w:szCs w:val="28"/>
                <w:lang w:eastAsia="ar-SA"/>
              </w:rPr>
              <w:t>Действия в составе отделения в движении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AA7AC0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7F4D2E" w14:textId="3ECBEF85" w:rsidR="00FF02C0" w:rsidRPr="00414E0A" w:rsidRDefault="00C21EE4" w:rsidP="00E003EE">
            <w:pPr>
              <w:rPr>
                <w:sz w:val="28"/>
                <w:szCs w:val="28"/>
                <w:lang w:eastAsia="ru-RU"/>
              </w:rPr>
            </w:pPr>
            <w:r>
              <w:t>23</w:t>
            </w:r>
            <w:r w:rsidR="00FF02C0">
              <w:t>,12,2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7C09FD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3C216C4" w14:textId="77777777" w:rsidR="00FF02C0" w:rsidRDefault="00FF02C0" w:rsidP="00E003EE">
            <w:r w:rsidRPr="00AE5C1D">
              <w:rPr>
                <w:sz w:val="28"/>
                <w:szCs w:val="28"/>
                <w:lang w:eastAsia="ru-RU"/>
              </w:rPr>
              <w:t>Практикум</w:t>
            </w:r>
          </w:p>
        </w:tc>
      </w:tr>
      <w:tr w:rsidR="00FF02C0" w:rsidRPr="00414E0A" w14:paraId="101A0B36"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6F5AF947" w14:textId="77777777" w:rsidR="00FF02C0" w:rsidRPr="00CD57E9" w:rsidRDefault="00FF02C0" w:rsidP="00E003EE">
            <w:pPr>
              <w:jc w:val="center"/>
              <w:rPr>
                <w:b/>
                <w:i/>
                <w:sz w:val="28"/>
                <w:szCs w:val="28"/>
                <w:lang w:eastAsia="ru-RU"/>
              </w:rPr>
            </w:pPr>
            <w:r w:rsidRPr="00CD57E9">
              <w:rPr>
                <w:b/>
                <w:i/>
                <w:sz w:val="28"/>
                <w:szCs w:val="28"/>
                <w:lang w:eastAsia="ru-RU"/>
              </w:rPr>
              <w:t>Раздел 4. ФИЗИЧЕСКАЯ ПОДГОТОВКА. (</w:t>
            </w:r>
            <w:r>
              <w:rPr>
                <w:b/>
                <w:i/>
                <w:sz w:val="28"/>
                <w:szCs w:val="28"/>
                <w:lang w:eastAsia="ru-RU"/>
              </w:rPr>
              <w:t>7</w:t>
            </w:r>
            <w:r w:rsidRPr="00CD57E9">
              <w:rPr>
                <w:b/>
                <w:i/>
                <w:sz w:val="28"/>
                <w:szCs w:val="28"/>
                <w:lang w:eastAsia="ru-RU"/>
              </w:rPr>
              <w:t xml:space="preserve"> ч)</w:t>
            </w:r>
          </w:p>
        </w:tc>
      </w:tr>
      <w:tr w:rsidR="00FF02C0" w:rsidRPr="00414E0A" w14:paraId="181B61A1"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2CD82E" w14:textId="5F3A4027" w:rsidR="00FF02C0" w:rsidRDefault="00FF02C0" w:rsidP="00E003EE">
            <w:pPr>
              <w:adjustRightInd w:val="0"/>
              <w:rPr>
                <w:sz w:val="28"/>
                <w:szCs w:val="28"/>
                <w:lang w:eastAsia="ru-RU"/>
              </w:rPr>
            </w:pPr>
            <w:r>
              <w:rPr>
                <w:sz w:val="28"/>
                <w:szCs w:val="28"/>
                <w:lang w:eastAsia="ru-RU"/>
              </w:rPr>
              <w:lastRenderedPageBreak/>
              <w:t>1</w:t>
            </w:r>
            <w:r w:rsidR="00620ACE">
              <w:rPr>
                <w:sz w:val="28"/>
                <w:szCs w:val="28"/>
                <w:lang w:eastAsia="ru-RU"/>
              </w:rPr>
              <w:t>5</w:t>
            </w:r>
          </w:p>
        </w:tc>
        <w:tc>
          <w:tcPr>
            <w:tcW w:w="4820" w:type="dxa"/>
            <w:tcBorders>
              <w:top w:val="single" w:sz="6" w:space="0" w:color="000000"/>
              <w:left w:val="single" w:sz="6" w:space="0" w:color="000000"/>
              <w:right w:val="single" w:sz="6" w:space="0" w:color="000000"/>
            </w:tcBorders>
            <w:shd w:val="clear" w:color="auto" w:fill="FFFFFF"/>
          </w:tcPr>
          <w:p w14:paraId="1D6E3414" w14:textId="77777777" w:rsidR="00FF02C0" w:rsidRPr="00FD6317" w:rsidRDefault="00FF02C0" w:rsidP="00E003EE">
            <w:pPr>
              <w:suppressAutoHyphens/>
              <w:jc w:val="both"/>
              <w:rPr>
                <w:sz w:val="28"/>
                <w:szCs w:val="28"/>
                <w:lang w:eastAsia="ar-SA"/>
              </w:rPr>
            </w:pPr>
            <w:r w:rsidRPr="00FD6317">
              <w:rPr>
                <w:sz w:val="28"/>
                <w:szCs w:val="28"/>
                <w:lang w:eastAsia="ar-SA"/>
              </w:rPr>
              <w:t>Определение уровня физических качеств: сила, скоростная сила, ловкость посредством сдачи тестов физической подготовленности (по одному часу в начале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D0B52A"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CC2D431" w14:textId="020C4168" w:rsidR="00FF02C0" w:rsidRPr="00414E0A" w:rsidRDefault="00C21EE4" w:rsidP="00E003EE">
            <w:pPr>
              <w:rPr>
                <w:sz w:val="28"/>
                <w:szCs w:val="28"/>
                <w:lang w:eastAsia="ru-RU"/>
              </w:rPr>
            </w:pPr>
            <w:r>
              <w:t>30</w:t>
            </w:r>
            <w:r w:rsidR="00FF02C0">
              <w:t>,12,2</w:t>
            </w:r>
            <w:r w:rsidR="00620ACE">
              <w:t>6</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9531DA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4A5CFA2" w14:textId="77777777" w:rsidR="00FF02C0" w:rsidRDefault="00FF02C0" w:rsidP="00E003EE">
            <w:r w:rsidRPr="00104D28">
              <w:rPr>
                <w:sz w:val="28"/>
                <w:szCs w:val="28"/>
                <w:lang w:eastAsia="ru-RU"/>
              </w:rPr>
              <w:t>Практикум</w:t>
            </w:r>
          </w:p>
        </w:tc>
      </w:tr>
      <w:tr w:rsidR="00FF02C0" w:rsidRPr="00414E0A" w14:paraId="7C465DFA"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D7D26FE" w14:textId="3D03AB1D" w:rsidR="00FF02C0" w:rsidRDefault="00FF02C0" w:rsidP="00E003EE">
            <w:pPr>
              <w:adjustRightInd w:val="0"/>
              <w:rPr>
                <w:sz w:val="28"/>
                <w:szCs w:val="28"/>
                <w:lang w:eastAsia="ru-RU"/>
              </w:rPr>
            </w:pPr>
            <w:r>
              <w:rPr>
                <w:sz w:val="28"/>
                <w:szCs w:val="28"/>
                <w:lang w:eastAsia="ru-RU"/>
              </w:rPr>
              <w:t>1</w:t>
            </w:r>
            <w:r w:rsidR="00620ACE">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54DBF61" w14:textId="77777777" w:rsidR="00FF02C0" w:rsidRPr="00FD6317" w:rsidRDefault="00FF02C0" w:rsidP="00E003EE">
            <w:pPr>
              <w:suppressAutoHyphens/>
              <w:jc w:val="both"/>
              <w:rPr>
                <w:sz w:val="28"/>
                <w:szCs w:val="28"/>
                <w:lang w:eastAsia="ar-SA"/>
              </w:rPr>
            </w:pPr>
            <w:r w:rsidRPr="00FD6317">
              <w:rPr>
                <w:sz w:val="28"/>
                <w:szCs w:val="28"/>
                <w:lang w:eastAsia="ar-SA"/>
              </w:rPr>
              <w:t>Определение уровня физических качеств: выносливость, силовая выносливость посредством сдачи тестов физической подготовленности (по одному часу в конце учебного года).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B3D5AA"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18A41E" w14:textId="212626A7" w:rsidR="00FF02C0" w:rsidRPr="00414E0A" w:rsidRDefault="00FF02C0" w:rsidP="00E003EE">
            <w:pPr>
              <w:rPr>
                <w:sz w:val="28"/>
                <w:szCs w:val="28"/>
                <w:lang w:eastAsia="ru-RU"/>
              </w:rPr>
            </w:pPr>
            <w:r>
              <w:t>1</w:t>
            </w:r>
            <w:r w:rsidR="00620ACE">
              <w:t>3</w:t>
            </w:r>
            <w:r>
              <w:t>,01,2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45CBFB5"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5334E0E" w14:textId="77777777" w:rsidR="00FF02C0" w:rsidRDefault="00FF02C0" w:rsidP="00E003EE">
            <w:r w:rsidRPr="00104D28">
              <w:rPr>
                <w:sz w:val="28"/>
                <w:szCs w:val="28"/>
                <w:lang w:eastAsia="ru-RU"/>
              </w:rPr>
              <w:t>Практикум</w:t>
            </w:r>
          </w:p>
        </w:tc>
      </w:tr>
      <w:tr w:rsidR="00FF02C0" w:rsidRPr="00414E0A" w14:paraId="57C2D671"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290396E" w14:textId="314DF162" w:rsidR="00FF02C0" w:rsidRDefault="00FF02C0" w:rsidP="00E003EE">
            <w:pPr>
              <w:adjustRightInd w:val="0"/>
              <w:rPr>
                <w:sz w:val="28"/>
                <w:szCs w:val="28"/>
                <w:lang w:eastAsia="ru-RU"/>
              </w:rPr>
            </w:pPr>
            <w:r>
              <w:rPr>
                <w:sz w:val="28"/>
                <w:szCs w:val="28"/>
                <w:lang w:eastAsia="ru-RU"/>
              </w:rPr>
              <w:t>1</w:t>
            </w:r>
            <w:r w:rsidR="00620ACE">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1F8034E" w14:textId="77777777" w:rsidR="00FF02C0" w:rsidRPr="00FD6317" w:rsidRDefault="00FF02C0" w:rsidP="00E003EE">
            <w:pPr>
              <w:suppressAutoHyphens/>
              <w:rPr>
                <w:sz w:val="28"/>
                <w:szCs w:val="28"/>
                <w:lang w:eastAsia="ar-SA"/>
              </w:rPr>
            </w:pPr>
            <w:r w:rsidRPr="00FD6317">
              <w:rPr>
                <w:sz w:val="28"/>
                <w:szCs w:val="28"/>
                <w:lang w:eastAsia="ar-SA"/>
              </w:rPr>
              <w:t>Изучение техники движений со снарядами и на тренажерах, оценка величины отягощения.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A3B915"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E0003C3" w14:textId="1EE00889" w:rsidR="00FF02C0" w:rsidRPr="00414E0A" w:rsidRDefault="00FF02C0" w:rsidP="00E003EE">
            <w:pPr>
              <w:rPr>
                <w:sz w:val="28"/>
                <w:szCs w:val="28"/>
                <w:lang w:eastAsia="ru-RU"/>
              </w:rPr>
            </w:pPr>
            <w:r>
              <w:t>2</w:t>
            </w:r>
            <w:r w:rsidR="00620ACE">
              <w:t>0</w:t>
            </w:r>
            <w:r>
              <w:t>,01,2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19D4554"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979912A" w14:textId="77777777" w:rsidR="00FF02C0" w:rsidRDefault="00FF02C0" w:rsidP="00E003EE">
            <w:r w:rsidRPr="00104D28">
              <w:rPr>
                <w:sz w:val="28"/>
                <w:szCs w:val="28"/>
                <w:lang w:eastAsia="ru-RU"/>
              </w:rPr>
              <w:t>Практикум</w:t>
            </w:r>
          </w:p>
        </w:tc>
      </w:tr>
      <w:tr w:rsidR="00FF02C0" w:rsidRPr="00414E0A" w14:paraId="3ACE4DF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A99340" w14:textId="79B1E7FA" w:rsidR="00FF02C0" w:rsidRDefault="00620ACE" w:rsidP="00E003EE">
            <w:pPr>
              <w:adjustRightInd w:val="0"/>
              <w:rPr>
                <w:sz w:val="28"/>
                <w:szCs w:val="28"/>
                <w:lang w:eastAsia="ru-RU"/>
              </w:rPr>
            </w:pPr>
            <w:r>
              <w:rPr>
                <w:sz w:val="28"/>
                <w:szCs w:val="28"/>
                <w:lang w:eastAsia="ru-RU"/>
              </w:rPr>
              <w:t>18</w:t>
            </w:r>
          </w:p>
        </w:tc>
        <w:tc>
          <w:tcPr>
            <w:tcW w:w="4820" w:type="dxa"/>
            <w:tcBorders>
              <w:top w:val="single" w:sz="6" w:space="0" w:color="000000"/>
              <w:left w:val="single" w:sz="6" w:space="0" w:color="000000"/>
              <w:right w:val="single" w:sz="6" w:space="0" w:color="000000"/>
            </w:tcBorders>
            <w:shd w:val="clear" w:color="auto" w:fill="FFFFFF"/>
          </w:tcPr>
          <w:p w14:paraId="4C82F529" w14:textId="77777777" w:rsidR="00FF02C0" w:rsidRPr="00FD6317" w:rsidRDefault="00FF02C0" w:rsidP="00E003EE">
            <w:pPr>
              <w:suppressAutoHyphens/>
              <w:rPr>
                <w:sz w:val="28"/>
                <w:szCs w:val="28"/>
                <w:lang w:eastAsia="ar-SA"/>
              </w:rPr>
            </w:pPr>
            <w:r w:rsidRPr="00FD6317">
              <w:rPr>
                <w:bCs/>
                <w:sz w:val="28"/>
                <w:szCs w:val="28"/>
                <w:lang w:eastAsia="ar-SA"/>
              </w:rPr>
              <w:t>Круговая тренировка общефизической направленности.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70409D9"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FAAF82" w14:textId="02260923" w:rsidR="00FF02C0" w:rsidRPr="00414E0A" w:rsidRDefault="00FF02C0" w:rsidP="00E003EE">
            <w:pPr>
              <w:rPr>
                <w:sz w:val="28"/>
                <w:szCs w:val="28"/>
                <w:lang w:eastAsia="ru-RU"/>
              </w:rPr>
            </w:pPr>
            <w:r>
              <w:t>2</w:t>
            </w:r>
            <w:r w:rsidR="00620ACE">
              <w:t>7</w:t>
            </w:r>
            <w:r>
              <w:t>,02,2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C2BFAB9"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7E3E65A4" w14:textId="77777777" w:rsidR="00FF02C0" w:rsidRDefault="00FF02C0" w:rsidP="00E003EE">
            <w:r w:rsidRPr="00104D28">
              <w:rPr>
                <w:sz w:val="28"/>
                <w:szCs w:val="28"/>
                <w:lang w:eastAsia="ru-RU"/>
              </w:rPr>
              <w:t>Практикум</w:t>
            </w:r>
          </w:p>
        </w:tc>
      </w:tr>
      <w:tr w:rsidR="00FF02C0" w:rsidRPr="00414E0A" w14:paraId="4A136FD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7930E93" w14:textId="35C52342" w:rsidR="00FF02C0" w:rsidRDefault="00620ACE" w:rsidP="00E003EE">
            <w:pPr>
              <w:adjustRightInd w:val="0"/>
              <w:rPr>
                <w:sz w:val="28"/>
                <w:szCs w:val="28"/>
                <w:lang w:eastAsia="ru-RU"/>
              </w:rPr>
            </w:pPr>
            <w:r>
              <w:rPr>
                <w:sz w:val="28"/>
                <w:szCs w:val="28"/>
                <w:lang w:eastAsia="ru-RU"/>
              </w:rPr>
              <w:t>19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FA2D632" w14:textId="77777777" w:rsidR="00FF02C0" w:rsidRPr="00FD6317" w:rsidRDefault="00FF02C0" w:rsidP="00E003EE">
            <w:pPr>
              <w:suppressAutoHyphens/>
              <w:rPr>
                <w:sz w:val="28"/>
                <w:szCs w:val="28"/>
                <w:lang w:eastAsia="ar-SA"/>
              </w:rPr>
            </w:pPr>
            <w:r w:rsidRPr="00FD6317">
              <w:rPr>
                <w:bCs/>
                <w:sz w:val="28"/>
                <w:szCs w:val="28"/>
                <w:lang w:eastAsia="ar-SA"/>
              </w:rPr>
              <w:t>Круговая тренировка на</w:t>
            </w:r>
            <w:r w:rsidRPr="00FD6317">
              <w:rPr>
                <w:sz w:val="28"/>
                <w:szCs w:val="28"/>
                <w:lang w:eastAsia="ar-SA"/>
              </w:rPr>
              <w:t xml:space="preserve"> </w:t>
            </w:r>
            <w:r w:rsidRPr="00FD6317">
              <w:rPr>
                <w:bCs/>
                <w:sz w:val="28"/>
                <w:szCs w:val="28"/>
                <w:lang w:eastAsia="ar-SA"/>
              </w:rPr>
              <w:t xml:space="preserve"> развитие силы.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00303B"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34708D9" w14:textId="1803ED96" w:rsidR="00FF02C0" w:rsidRPr="00414E0A" w:rsidRDefault="00FF02C0" w:rsidP="00E003EE">
            <w:pPr>
              <w:rPr>
                <w:sz w:val="28"/>
                <w:szCs w:val="28"/>
                <w:lang w:eastAsia="ru-RU"/>
              </w:rPr>
            </w:pPr>
            <w:r>
              <w:t>0</w:t>
            </w:r>
            <w:r w:rsidR="00620ACE">
              <w:t>3</w:t>
            </w:r>
            <w:r>
              <w:t>,02,2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72B3643"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FCD827B" w14:textId="77777777" w:rsidR="00FF02C0" w:rsidRDefault="00FF02C0" w:rsidP="00E003EE">
            <w:r w:rsidRPr="00104D28">
              <w:rPr>
                <w:sz w:val="28"/>
                <w:szCs w:val="28"/>
                <w:lang w:eastAsia="ru-RU"/>
              </w:rPr>
              <w:t>Практикум</w:t>
            </w:r>
          </w:p>
        </w:tc>
      </w:tr>
      <w:tr w:rsidR="00FF02C0" w:rsidRPr="00414E0A" w14:paraId="29920A8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6B7608D" w14:textId="0222E9AC" w:rsidR="00FF02C0" w:rsidRDefault="00FF02C0" w:rsidP="00E003EE">
            <w:pPr>
              <w:adjustRightInd w:val="0"/>
              <w:rPr>
                <w:sz w:val="28"/>
                <w:szCs w:val="28"/>
                <w:lang w:eastAsia="ru-RU"/>
              </w:rPr>
            </w:pPr>
            <w:r>
              <w:rPr>
                <w:sz w:val="28"/>
                <w:szCs w:val="28"/>
                <w:lang w:eastAsia="ru-RU"/>
              </w:rPr>
              <w:t>2</w:t>
            </w:r>
            <w:r w:rsidR="00620ACE">
              <w:rPr>
                <w:sz w:val="28"/>
                <w:szCs w:val="28"/>
                <w:lang w:eastAsia="ru-RU"/>
              </w:rPr>
              <w:t>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23FFF750" w14:textId="77777777" w:rsidR="00FF02C0" w:rsidRPr="00FD6317" w:rsidRDefault="00FF02C0" w:rsidP="00E003EE">
            <w:pPr>
              <w:suppressAutoHyphens/>
              <w:rPr>
                <w:sz w:val="28"/>
                <w:szCs w:val="28"/>
                <w:lang w:eastAsia="ar-SA"/>
              </w:rPr>
            </w:pPr>
            <w:r w:rsidRPr="00FD6317">
              <w:rPr>
                <w:bCs/>
                <w:sz w:val="28"/>
                <w:szCs w:val="28"/>
                <w:lang w:eastAsia="ar-SA"/>
              </w:rPr>
              <w:t>Круговая тренировка на развитие скоростной выносливости.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BF75BB"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144D38" w14:textId="470227C5" w:rsidR="00FF02C0" w:rsidRPr="00414E0A" w:rsidRDefault="00FF02C0" w:rsidP="00E003EE">
            <w:pPr>
              <w:rPr>
                <w:sz w:val="28"/>
                <w:szCs w:val="28"/>
                <w:lang w:eastAsia="ru-RU"/>
              </w:rPr>
            </w:pPr>
            <w:r>
              <w:t>1</w:t>
            </w:r>
            <w:r w:rsidR="00620ACE">
              <w:t>0</w:t>
            </w:r>
            <w:r>
              <w:t>,02,2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6E31F5C"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236C0E0" w14:textId="77777777" w:rsidR="00FF02C0" w:rsidRDefault="00FF02C0" w:rsidP="00E003EE">
            <w:r w:rsidRPr="00104D28">
              <w:rPr>
                <w:sz w:val="28"/>
                <w:szCs w:val="28"/>
                <w:lang w:eastAsia="ru-RU"/>
              </w:rPr>
              <w:t>Практикум</w:t>
            </w:r>
          </w:p>
        </w:tc>
      </w:tr>
      <w:tr w:rsidR="00FF02C0" w:rsidRPr="00414E0A" w14:paraId="6057995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2AB6709" w14:textId="2F9B4470" w:rsidR="00FF02C0" w:rsidRDefault="00FF02C0" w:rsidP="00E003EE">
            <w:pPr>
              <w:adjustRightInd w:val="0"/>
              <w:rPr>
                <w:sz w:val="28"/>
                <w:szCs w:val="28"/>
                <w:lang w:eastAsia="ru-RU"/>
              </w:rPr>
            </w:pPr>
            <w:r>
              <w:rPr>
                <w:sz w:val="28"/>
                <w:szCs w:val="28"/>
                <w:lang w:eastAsia="ru-RU"/>
              </w:rPr>
              <w:t>2</w:t>
            </w:r>
            <w:r w:rsidR="00620ACE">
              <w:rPr>
                <w:sz w:val="28"/>
                <w:szCs w:val="28"/>
                <w:lang w:eastAsia="ru-RU"/>
              </w:rPr>
              <w:t>1</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49CBDBA" w14:textId="77777777" w:rsidR="00FF02C0" w:rsidRPr="00FD6317" w:rsidRDefault="00FF02C0" w:rsidP="00E003EE">
            <w:pPr>
              <w:suppressAutoHyphens/>
              <w:rPr>
                <w:sz w:val="28"/>
                <w:szCs w:val="28"/>
                <w:lang w:eastAsia="ar-SA"/>
              </w:rPr>
            </w:pPr>
            <w:r w:rsidRPr="00FD6317">
              <w:rPr>
                <w:bCs/>
                <w:sz w:val="28"/>
                <w:szCs w:val="28"/>
                <w:lang w:eastAsia="ar-SA"/>
              </w:rPr>
              <w:t>Круговая тренировка повышенной интенсивности.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C277344"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07DEAB8" w14:textId="33C32D34" w:rsidR="00FF02C0" w:rsidRPr="00414E0A" w:rsidRDefault="00FF02C0" w:rsidP="00E003EE">
            <w:pPr>
              <w:rPr>
                <w:sz w:val="28"/>
                <w:szCs w:val="28"/>
                <w:lang w:eastAsia="ru-RU"/>
              </w:rPr>
            </w:pPr>
            <w:r>
              <w:t>1</w:t>
            </w:r>
            <w:r w:rsidR="00620ACE">
              <w:t>7</w:t>
            </w:r>
            <w:r>
              <w:t>,02,2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9A267C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6748D25" w14:textId="77777777" w:rsidR="00FF02C0" w:rsidRDefault="00FF02C0" w:rsidP="00E003EE">
            <w:r w:rsidRPr="00104D28">
              <w:rPr>
                <w:sz w:val="28"/>
                <w:szCs w:val="28"/>
                <w:lang w:eastAsia="ru-RU"/>
              </w:rPr>
              <w:t>Практикум</w:t>
            </w:r>
          </w:p>
        </w:tc>
      </w:tr>
      <w:tr w:rsidR="00FF02C0" w:rsidRPr="00414E0A" w14:paraId="2736E5A0"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1BA24A5E" w14:textId="77777777" w:rsidR="00FF02C0" w:rsidRPr="00CD57E9" w:rsidRDefault="00FF02C0" w:rsidP="00E003EE">
            <w:pPr>
              <w:suppressAutoHyphens/>
              <w:jc w:val="center"/>
              <w:rPr>
                <w:b/>
                <w:i/>
                <w:sz w:val="28"/>
                <w:szCs w:val="28"/>
                <w:lang w:eastAsia="ar-SA"/>
              </w:rPr>
            </w:pPr>
            <w:r w:rsidRPr="00CD57E9">
              <w:rPr>
                <w:b/>
                <w:i/>
                <w:sz w:val="28"/>
                <w:szCs w:val="28"/>
                <w:lang w:eastAsia="ar-SA"/>
              </w:rPr>
              <w:t>Раздел 5. РХБ ЗАЩИТА. (</w:t>
            </w:r>
            <w:r>
              <w:rPr>
                <w:b/>
                <w:i/>
                <w:sz w:val="28"/>
                <w:szCs w:val="28"/>
                <w:lang w:eastAsia="ar-SA"/>
              </w:rPr>
              <w:t>3</w:t>
            </w:r>
            <w:r w:rsidRPr="00CD57E9">
              <w:rPr>
                <w:b/>
                <w:i/>
                <w:sz w:val="28"/>
                <w:szCs w:val="28"/>
                <w:lang w:eastAsia="ar-SA"/>
              </w:rPr>
              <w:t>ч)</w:t>
            </w:r>
          </w:p>
          <w:p w14:paraId="3C0BAE9F" w14:textId="77777777" w:rsidR="00FF02C0" w:rsidRPr="00414E0A" w:rsidRDefault="00FF02C0" w:rsidP="00E003EE">
            <w:pPr>
              <w:rPr>
                <w:sz w:val="28"/>
                <w:szCs w:val="28"/>
                <w:lang w:eastAsia="ru-RU"/>
              </w:rPr>
            </w:pPr>
          </w:p>
        </w:tc>
      </w:tr>
      <w:tr w:rsidR="00FF02C0" w:rsidRPr="00414E0A" w14:paraId="40D71A85"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013F921" w14:textId="18B9EE78" w:rsidR="00FF02C0" w:rsidRDefault="00FF02C0" w:rsidP="00E003EE">
            <w:pPr>
              <w:adjustRightInd w:val="0"/>
              <w:rPr>
                <w:sz w:val="28"/>
                <w:szCs w:val="28"/>
                <w:lang w:eastAsia="ru-RU"/>
              </w:rPr>
            </w:pPr>
            <w:r>
              <w:rPr>
                <w:sz w:val="28"/>
                <w:szCs w:val="28"/>
                <w:lang w:eastAsia="ru-RU"/>
              </w:rPr>
              <w:t>2</w:t>
            </w:r>
            <w:r w:rsidR="00620ACE">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9491DD7" w14:textId="77777777" w:rsidR="00FF02C0" w:rsidRPr="00FD6317" w:rsidRDefault="00FF02C0" w:rsidP="00E003EE">
            <w:pPr>
              <w:shd w:val="clear" w:color="auto" w:fill="FFFFFF"/>
              <w:suppressAutoHyphens/>
              <w:rPr>
                <w:sz w:val="28"/>
                <w:szCs w:val="28"/>
                <w:lang w:eastAsia="ar-SA"/>
              </w:rPr>
            </w:pPr>
            <w:r w:rsidRPr="00FD6317">
              <w:rPr>
                <w:color w:val="000000"/>
                <w:sz w:val="28"/>
                <w:szCs w:val="28"/>
                <w:lang w:eastAsia="ar-SA"/>
              </w:rPr>
              <w:t xml:space="preserve">Средства индивидуальной защиты. </w:t>
            </w:r>
            <w:r w:rsidRPr="00FD6317">
              <w:rPr>
                <w:bCs/>
                <w:color w:val="000000"/>
                <w:sz w:val="28"/>
                <w:szCs w:val="28"/>
                <w:lang w:eastAsia="ar-SA"/>
              </w:rPr>
              <w:t>Порядок надевания общевойскового защитного комбинезона.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0A731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CEDDA0C" w14:textId="521019C0" w:rsidR="00FF02C0" w:rsidRPr="00414E0A" w:rsidRDefault="00FF02C0" w:rsidP="00E003EE">
            <w:pPr>
              <w:rPr>
                <w:sz w:val="28"/>
                <w:szCs w:val="28"/>
                <w:lang w:eastAsia="ru-RU"/>
              </w:rPr>
            </w:pPr>
            <w:r>
              <w:t>2</w:t>
            </w:r>
            <w:r w:rsidR="00620ACE">
              <w:t>4</w:t>
            </w:r>
            <w:r>
              <w:t>,02,2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BD2B175"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CEED110" w14:textId="77777777" w:rsidR="00FF02C0" w:rsidRDefault="00FF02C0" w:rsidP="00E003EE">
            <w:r w:rsidRPr="006B0D5D">
              <w:rPr>
                <w:sz w:val="28"/>
                <w:szCs w:val="28"/>
                <w:lang w:eastAsia="ru-RU"/>
              </w:rPr>
              <w:t>Лекция</w:t>
            </w:r>
          </w:p>
        </w:tc>
      </w:tr>
      <w:tr w:rsidR="00FF02C0" w:rsidRPr="00414E0A" w14:paraId="36AB48D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72133A4" w14:textId="447C2E3A" w:rsidR="00FF02C0" w:rsidRDefault="00FF02C0" w:rsidP="00E003EE">
            <w:pPr>
              <w:adjustRightInd w:val="0"/>
              <w:rPr>
                <w:sz w:val="28"/>
                <w:szCs w:val="28"/>
                <w:lang w:eastAsia="ru-RU"/>
              </w:rPr>
            </w:pPr>
            <w:r>
              <w:rPr>
                <w:sz w:val="28"/>
                <w:szCs w:val="28"/>
                <w:lang w:eastAsia="ru-RU"/>
              </w:rPr>
              <w:t>2</w:t>
            </w:r>
            <w:r w:rsidR="00620ACE">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FC6CD74" w14:textId="77777777" w:rsidR="00FF02C0" w:rsidRPr="00FD6317" w:rsidRDefault="00FF02C0" w:rsidP="00E003EE">
            <w:pPr>
              <w:shd w:val="clear" w:color="auto" w:fill="FFFFFF"/>
              <w:suppressAutoHyphens/>
              <w:rPr>
                <w:sz w:val="28"/>
                <w:szCs w:val="28"/>
                <w:lang w:eastAsia="ar-SA"/>
              </w:rPr>
            </w:pPr>
            <w:r w:rsidRPr="00FD6317">
              <w:rPr>
                <w:color w:val="000000"/>
                <w:sz w:val="28"/>
                <w:szCs w:val="28"/>
                <w:lang w:eastAsia="ar-SA"/>
              </w:rPr>
              <w:t>Средства коллективной защиты.</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8C4C1CB"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F4B5CE3" w14:textId="20A6E300" w:rsidR="00FF02C0" w:rsidRPr="00414E0A" w:rsidRDefault="00FF02C0" w:rsidP="00E003EE">
            <w:pPr>
              <w:rPr>
                <w:sz w:val="28"/>
                <w:szCs w:val="28"/>
                <w:lang w:eastAsia="ru-RU"/>
              </w:rPr>
            </w:pPr>
            <w:r>
              <w:t>0</w:t>
            </w:r>
            <w:r w:rsidR="00620ACE">
              <w:t>3</w:t>
            </w:r>
            <w:r>
              <w:t>,03,2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9376FFE"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ED0431C" w14:textId="77777777" w:rsidR="00FF02C0" w:rsidRDefault="00FF02C0" w:rsidP="00E003EE">
            <w:r w:rsidRPr="006B0D5D">
              <w:rPr>
                <w:sz w:val="28"/>
                <w:szCs w:val="28"/>
                <w:lang w:eastAsia="ru-RU"/>
              </w:rPr>
              <w:t>Лекция</w:t>
            </w:r>
          </w:p>
        </w:tc>
      </w:tr>
      <w:tr w:rsidR="00FF02C0" w:rsidRPr="00414E0A" w14:paraId="61AE7B7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41708E5" w14:textId="6B08EFE6" w:rsidR="00FF02C0" w:rsidRDefault="00FF02C0" w:rsidP="00E003EE">
            <w:pPr>
              <w:adjustRightInd w:val="0"/>
              <w:rPr>
                <w:sz w:val="28"/>
                <w:szCs w:val="28"/>
                <w:lang w:eastAsia="ru-RU"/>
              </w:rPr>
            </w:pPr>
            <w:r>
              <w:rPr>
                <w:sz w:val="28"/>
                <w:szCs w:val="28"/>
                <w:lang w:eastAsia="ru-RU"/>
              </w:rPr>
              <w:t>2</w:t>
            </w:r>
            <w:r w:rsidR="00620ACE">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2BD2563" w14:textId="77777777" w:rsidR="00FF02C0" w:rsidRPr="00FD6317" w:rsidRDefault="00FF02C0" w:rsidP="00E003EE">
            <w:pPr>
              <w:shd w:val="clear" w:color="auto" w:fill="FFFFFF"/>
              <w:suppressAutoHyphens/>
              <w:rPr>
                <w:sz w:val="28"/>
                <w:szCs w:val="28"/>
                <w:lang w:eastAsia="ar-SA"/>
              </w:rPr>
            </w:pPr>
            <w:r w:rsidRPr="00FD6317">
              <w:rPr>
                <w:color w:val="000000"/>
                <w:sz w:val="28"/>
                <w:szCs w:val="28"/>
                <w:lang w:eastAsia="ar-SA"/>
              </w:rPr>
              <w:t>Приборы радиационной,  химической разведки.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502BE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7B0BD5E" w14:textId="0B57092C" w:rsidR="00FF02C0" w:rsidRPr="00414E0A" w:rsidRDefault="00FF02C0" w:rsidP="00E003EE">
            <w:pPr>
              <w:rPr>
                <w:sz w:val="28"/>
                <w:szCs w:val="28"/>
                <w:lang w:eastAsia="ru-RU"/>
              </w:rPr>
            </w:pPr>
            <w:r>
              <w:t>1</w:t>
            </w:r>
            <w:r w:rsidR="00620ACE">
              <w:t>0</w:t>
            </w:r>
            <w:r>
              <w:t>,03,2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325D9C6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C472DA2" w14:textId="77777777" w:rsidR="00FF02C0" w:rsidRDefault="00FF02C0" w:rsidP="00E003EE">
            <w:r w:rsidRPr="006B0D5D">
              <w:rPr>
                <w:sz w:val="28"/>
                <w:szCs w:val="28"/>
                <w:lang w:eastAsia="ru-RU"/>
              </w:rPr>
              <w:t>Лекция</w:t>
            </w:r>
          </w:p>
        </w:tc>
      </w:tr>
      <w:tr w:rsidR="00FF02C0" w:rsidRPr="00414E0A" w14:paraId="6E52B338"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7DC449DE" w14:textId="77777777" w:rsidR="00FF02C0" w:rsidRPr="00CD57E9" w:rsidRDefault="00FF02C0" w:rsidP="00E003EE">
            <w:pPr>
              <w:jc w:val="center"/>
              <w:rPr>
                <w:b/>
                <w:i/>
                <w:sz w:val="28"/>
                <w:szCs w:val="28"/>
                <w:lang w:eastAsia="ru-RU"/>
              </w:rPr>
            </w:pPr>
            <w:r w:rsidRPr="00CD57E9">
              <w:rPr>
                <w:b/>
                <w:i/>
                <w:sz w:val="28"/>
                <w:szCs w:val="28"/>
                <w:lang w:eastAsia="ru-RU"/>
              </w:rPr>
              <w:t>Раздел 6. ОГНЕВАЯ ПОДГОТОВКА. (</w:t>
            </w:r>
            <w:r>
              <w:rPr>
                <w:b/>
                <w:i/>
                <w:sz w:val="28"/>
                <w:szCs w:val="28"/>
                <w:lang w:eastAsia="ru-RU"/>
              </w:rPr>
              <w:t>6</w:t>
            </w:r>
            <w:r w:rsidRPr="00CD57E9">
              <w:rPr>
                <w:b/>
                <w:i/>
                <w:sz w:val="28"/>
                <w:szCs w:val="28"/>
                <w:lang w:eastAsia="ru-RU"/>
              </w:rPr>
              <w:t>ч)</w:t>
            </w:r>
          </w:p>
        </w:tc>
      </w:tr>
      <w:tr w:rsidR="00FF02C0" w:rsidRPr="00414E0A" w14:paraId="07A2DDF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B268FF" w14:textId="78B15B6E" w:rsidR="00FF02C0" w:rsidRDefault="00FF02C0" w:rsidP="00E003EE">
            <w:pPr>
              <w:adjustRightInd w:val="0"/>
              <w:rPr>
                <w:sz w:val="28"/>
                <w:szCs w:val="28"/>
                <w:lang w:eastAsia="ru-RU"/>
              </w:rPr>
            </w:pPr>
            <w:r>
              <w:rPr>
                <w:sz w:val="28"/>
                <w:szCs w:val="28"/>
                <w:lang w:eastAsia="ru-RU"/>
              </w:rPr>
              <w:t>2</w:t>
            </w:r>
            <w:r w:rsidR="00620ACE">
              <w:rPr>
                <w:sz w:val="28"/>
                <w:szCs w:val="28"/>
                <w:lang w:eastAsia="ru-RU"/>
              </w:rPr>
              <w:t>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872F001" w14:textId="77777777" w:rsidR="00FF02C0" w:rsidRPr="00FD6317" w:rsidRDefault="00FF02C0" w:rsidP="00E003EE">
            <w:pPr>
              <w:suppressAutoHyphens/>
              <w:jc w:val="both"/>
              <w:rPr>
                <w:sz w:val="28"/>
                <w:szCs w:val="28"/>
                <w:lang w:eastAsia="ar-SA"/>
              </w:rPr>
            </w:pPr>
            <w:r w:rsidRPr="00FD6317">
              <w:rPr>
                <w:sz w:val="28"/>
                <w:szCs w:val="28"/>
                <w:lang w:eastAsia="ar-SA"/>
              </w:rPr>
              <w:t>Последовательность неполной разборка и сборки АК-74. Порядок снаряжения магазина АК.</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6E2975"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9395834" w14:textId="2E47B251" w:rsidR="00FF02C0" w:rsidRPr="00414E0A" w:rsidRDefault="00FF02C0" w:rsidP="00E003EE">
            <w:pPr>
              <w:rPr>
                <w:sz w:val="28"/>
                <w:szCs w:val="28"/>
                <w:lang w:eastAsia="ru-RU"/>
              </w:rPr>
            </w:pPr>
            <w:r>
              <w:t>1</w:t>
            </w:r>
            <w:r w:rsidR="00620ACE">
              <w:t>7</w:t>
            </w:r>
            <w:r>
              <w:t>,03,</w:t>
            </w:r>
            <w:r w:rsidR="00620ACE">
              <w:t>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7F98F8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6C049A5D" w14:textId="77777777" w:rsidR="00FF02C0" w:rsidRDefault="00FF02C0" w:rsidP="00E003EE">
            <w:r w:rsidRPr="00377480">
              <w:rPr>
                <w:sz w:val="28"/>
                <w:szCs w:val="28"/>
                <w:lang w:eastAsia="ru-RU"/>
              </w:rPr>
              <w:t>Практикум</w:t>
            </w:r>
          </w:p>
        </w:tc>
      </w:tr>
      <w:tr w:rsidR="00FF02C0" w:rsidRPr="00414E0A" w14:paraId="6752F056"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293FA5" w14:textId="6C674A2C" w:rsidR="00FF02C0" w:rsidRDefault="00FF02C0" w:rsidP="00E003EE">
            <w:pPr>
              <w:adjustRightInd w:val="0"/>
              <w:rPr>
                <w:sz w:val="28"/>
                <w:szCs w:val="28"/>
                <w:lang w:eastAsia="ru-RU"/>
              </w:rPr>
            </w:pPr>
            <w:r>
              <w:rPr>
                <w:sz w:val="28"/>
                <w:szCs w:val="28"/>
                <w:lang w:eastAsia="ru-RU"/>
              </w:rPr>
              <w:t>2</w:t>
            </w:r>
            <w:r w:rsidR="00620ACE">
              <w:rPr>
                <w:sz w:val="28"/>
                <w:szCs w:val="28"/>
                <w:lang w:eastAsia="ru-RU"/>
              </w:rPr>
              <w:t>6</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F7B4F4B" w14:textId="77777777" w:rsidR="00FF02C0" w:rsidRPr="00FD6317" w:rsidRDefault="00FF02C0" w:rsidP="00E003EE">
            <w:pPr>
              <w:suppressAutoHyphens/>
              <w:jc w:val="both"/>
              <w:rPr>
                <w:sz w:val="28"/>
                <w:szCs w:val="28"/>
                <w:lang w:eastAsia="ar-SA"/>
              </w:rPr>
            </w:pPr>
            <w:r w:rsidRPr="00FD6317">
              <w:rPr>
                <w:sz w:val="28"/>
                <w:szCs w:val="28"/>
                <w:lang w:eastAsia="ar-SA"/>
              </w:rPr>
              <w:t>Порядок выполнения упражнения по стрельбе. Изготовка для стрельбы требования и принципы. Разучивание изготовки, лежа, сидя и стоя.</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89DCC7C"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BA7B86" w14:textId="38DE4ADD" w:rsidR="00FF02C0" w:rsidRPr="00414E0A" w:rsidRDefault="00FF02C0" w:rsidP="00E003EE">
            <w:pPr>
              <w:rPr>
                <w:sz w:val="28"/>
                <w:szCs w:val="28"/>
                <w:lang w:eastAsia="ru-RU"/>
              </w:rPr>
            </w:pPr>
            <w:r>
              <w:t>2</w:t>
            </w:r>
            <w:r w:rsidR="00620ACE">
              <w:t>4</w:t>
            </w:r>
            <w:r>
              <w:t>,03,2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2521B2A7"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8CF6499" w14:textId="77777777" w:rsidR="00FF02C0" w:rsidRDefault="00FF02C0" w:rsidP="00E003EE">
            <w:r w:rsidRPr="00377480">
              <w:rPr>
                <w:sz w:val="28"/>
                <w:szCs w:val="28"/>
                <w:lang w:eastAsia="ru-RU"/>
              </w:rPr>
              <w:t>Практикум</w:t>
            </w:r>
          </w:p>
        </w:tc>
      </w:tr>
      <w:tr w:rsidR="00FF02C0" w:rsidRPr="00414E0A" w14:paraId="70440937"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3DAFA44" w14:textId="6ED6713F" w:rsidR="00FF02C0" w:rsidRDefault="00FF02C0" w:rsidP="00E003EE">
            <w:pPr>
              <w:adjustRightInd w:val="0"/>
              <w:rPr>
                <w:sz w:val="28"/>
                <w:szCs w:val="28"/>
                <w:lang w:eastAsia="ru-RU"/>
              </w:rPr>
            </w:pPr>
            <w:r>
              <w:rPr>
                <w:sz w:val="28"/>
                <w:szCs w:val="28"/>
                <w:lang w:eastAsia="ru-RU"/>
              </w:rPr>
              <w:t>2</w:t>
            </w:r>
            <w:r w:rsidR="00620ACE">
              <w:rPr>
                <w:sz w:val="28"/>
                <w:szCs w:val="28"/>
                <w:lang w:eastAsia="ru-RU"/>
              </w:rPr>
              <w:t>7</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2BFF98A" w14:textId="77777777" w:rsidR="00FF02C0" w:rsidRPr="00FD6317" w:rsidRDefault="00FF02C0" w:rsidP="00E003EE">
            <w:pPr>
              <w:suppressAutoHyphens/>
              <w:jc w:val="both"/>
              <w:rPr>
                <w:sz w:val="28"/>
                <w:szCs w:val="28"/>
                <w:lang w:eastAsia="ar-SA"/>
              </w:rPr>
            </w:pPr>
            <w:r w:rsidRPr="00FD6317">
              <w:rPr>
                <w:sz w:val="28"/>
                <w:szCs w:val="28"/>
                <w:lang w:eastAsia="ar-SA"/>
              </w:rPr>
              <w:t>Техника прицеливания. Нажим на спусковой крючок. Дыхание при стрельбе. Разучивание выстрела.</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9D50046"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782870" w14:textId="43C231B3" w:rsidR="00FF02C0" w:rsidRPr="00414E0A" w:rsidRDefault="00FF02C0" w:rsidP="00E003EE">
            <w:pPr>
              <w:rPr>
                <w:sz w:val="28"/>
                <w:szCs w:val="28"/>
                <w:lang w:eastAsia="ru-RU"/>
              </w:rPr>
            </w:pPr>
            <w:r>
              <w:t>0</w:t>
            </w:r>
            <w:r w:rsidR="00620ACE">
              <w:t>7</w:t>
            </w:r>
            <w:r>
              <w:t>,04,2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BB43491"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B517D63" w14:textId="77777777" w:rsidR="00FF02C0" w:rsidRDefault="00FF02C0" w:rsidP="00E003EE">
            <w:r w:rsidRPr="00377480">
              <w:rPr>
                <w:sz w:val="28"/>
                <w:szCs w:val="28"/>
                <w:lang w:eastAsia="ru-RU"/>
              </w:rPr>
              <w:t>Практикум</w:t>
            </w:r>
          </w:p>
        </w:tc>
      </w:tr>
      <w:tr w:rsidR="00FF02C0" w:rsidRPr="00414E0A" w14:paraId="12E1855B"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228367" w14:textId="119ED479" w:rsidR="00FF02C0" w:rsidRDefault="00620ACE" w:rsidP="00E003EE">
            <w:pPr>
              <w:adjustRightInd w:val="0"/>
              <w:rPr>
                <w:sz w:val="28"/>
                <w:szCs w:val="28"/>
                <w:lang w:eastAsia="ru-RU"/>
              </w:rPr>
            </w:pPr>
            <w:r>
              <w:rPr>
                <w:sz w:val="28"/>
                <w:szCs w:val="28"/>
                <w:lang w:eastAsia="ru-RU"/>
              </w:rPr>
              <w:t>28</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30181382" w14:textId="77777777" w:rsidR="00FF02C0" w:rsidRPr="00FD6317" w:rsidRDefault="00FF02C0" w:rsidP="00E003EE">
            <w:pPr>
              <w:suppressAutoHyphens/>
              <w:jc w:val="both"/>
              <w:rPr>
                <w:sz w:val="28"/>
                <w:szCs w:val="28"/>
                <w:lang w:eastAsia="ar-SA"/>
              </w:rPr>
            </w:pPr>
            <w:r w:rsidRPr="00FD6317">
              <w:rPr>
                <w:sz w:val="28"/>
                <w:szCs w:val="28"/>
                <w:lang w:eastAsia="ar-SA"/>
              </w:rPr>
              <w:t>Упражнение на дистанции 5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6B13D44"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8827C6" w14:textId="7A412849" w:rsidR="00FF02C0" w:rsidRPr="00414E0A" w:rsidRDefault="00FF02C0" w:rsidP="00E003EE">
            <w:pPr>
              <w:rPr>
                <w:sz w:val="28"/>
                <w:szCs w:val="28"/>
                <w:lang w:eastAsia="ru-RU"/>
              </w:rPr>
            </w:pPr>
            <w:r>
              <w:t>1</w:t>
            </w:r>
            <w:r w:rsidR="00620ACE">
              <w:t>4</w:t>
            </w:r>
            <w:r>
              <w:t>,04,2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1A6AE17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158B341" w14:textId="77777777" w:rsidR="00FF02C0" w:rsidRDefault="00FF02C0" w:rsidP="00E003EE">
            <w:r w:rsidRPr="00377480">
              <w:rPr>
                <w:sz w:val="28"/>
                <w:szCs w:val="28"/>
                <w:lang w:eastAsia="ru-RU"/>
              </w:rPr>
              <w:t>Практикум</w:t>
            </w:r>
          </w:p>
        </w:tc>
      </w:tr>
      <w:tr w:rsidR="00FF02C0" w:rsidRPr="00414E0A" w14:paraId="28165E6C"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C5A522" w14:textId="6AC5F6C9" w:rsidR="00FF02C0" w:rsidRDefault="00620ACE" w:rsidP="00E003EE">
            <w:pPr>
              <w:adjustRightInd w:val="0"/>
              <w:rPr>
                <w:sz w:val="28"/>
                <w:szCs w:val="28"/>
                <w:lang w:eastAsia="ru-RU"/>
              </w:rPr>
            </w:pPr>
            <w:r>
              <w:rPr>
                <w:sz w:val="28"/>
                <w:szCs w:val="28"/>
                <w:lang w:eastAsia="ru-RU"/>
              </w:rPr>
              <w:t>29</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95D0894" w14:textId="77777777" w:rsidR="00FF02C0" w:rsidRPr="00FD6317" w:rsidRDefault="00FF02C0" w:rsidP="00E003EE">
            <w:pPr>
              <w:suppressAutoHyphens/>
              <w:jc w:val="both"/>
              <w:rPr>
                <w:sz w:val="28"/>
                <w:szCs w:val="28"/>
                <w:lang w:eastAsia="ar-SA"/>
              </w:rPr>
            </w:pPr>
            <w:r w:rsidRPr="00FD6317">
              <w:rPr>
                <w:sz w:val="28"/>
                <w:szCs w:val="28"/>
                <w:lang w:eastAsia="ar-SA"/>
              </w:rPr>
              <w:t xml:space="preserve">Упражнение на дистанции 8 метров 8 </w:t>
            </w:r>
            <w:r w:rsidRPr="00FD6317">
              <w:rPr>
                <w:sz w:val="28"/>
                <w:szCs w:val="28"/>
                <w:lang w:eastAsia="ar-SA"/>
              </w:rPr>
              <w:lastRenderedPageBreak/>
              <w:t>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1F0017" w14:textId="77777777" w:rsidR="00FF02C0" w:rsidRDefault="00FF02C0" w:rsidP="00E003EE">
            <w:pPr>
              <w:adjustRightInd w:val="0"/>
              <w:rPr>
                <w:sz w:val="28"/>
                <w:szCs w:val="28"/>
                <w:lang w:eastAsia="ru-RU"/>
              </w:rPr>
            </w:pPr>
            <w:r>
              <w:rPr>
                <w:sz w:val="28"/>
                <w:szCs w:val="28"/>
                <w:lang w:eastAsia="ru-RU"/>
              </w:rPr>
              <w:lastRenderedPageBreak/>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534288" w14:textId="7075DF97" w:rsidR="00FF02C0" w:rsidRPr="00414E0A" w:rsidRDefault="00FF02C0" w:rsidP="00E003EE">
            <w:pPr>
              <w:rPr>
                <w:sz w:val="28"/>
                <w:szCs w:val="28"/>
                <w:lang w:eastAsia="ru-RU"/>
              </w:rPr>
            </w:pPr>
            <w:r>
              <w:t>2</w:t>
            </w:r>
            <w:r w:rsidR="00620ACE">
              <w:t>1</w:t>
            </w:r>
            <w:r>
              <w:t>,04,2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E2C1C85"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0D4EEE3D" w14:textId="77777777" w:rsidR="00FF02C0" w:rsidRDefault="00FF02C0" w:rsidP="00E003EE">
            <w:r w:rsidRPr="00377480">
              <w:rPr>
                <w:sz w:val="28"/>
                <w:szCs w:val="28"/>
                <w:lang w:eastAsia="ru-RU"/>
              </w:rPr>
              <w:t>Практикум</w:t>
            </w:r>
          </w:p>
        </w:tc>
      </w:tr>
      <w:tr w:rsidR="00FF02C0" w:rsidRPr="00414E0A" w14:paraId="2694DECB"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D311AEA" w14:textId="647A3B7E" w:rsidR="00FF02C0" w:rsidRDefault="00FF02C0" w:rsidP="00E003EE">
            <w:pPr>
              <w:adjustRightInd w:val="0"/>
              <w:rPr>
                <w:sz w:val="28"/>
                <w:szCs w:val="28"/>
                <w:lang w:eastAsia="ru-RU"/>
              </w:rPr>
            </w:pPr>
            <w:r>
              <w:rPr>
                <w:sz w:val="28"/>
                <w:szCs w:val="28"/>
                <w:lang w:eastAsia="ru-RU"/>
              </w:rPr>
              <w:t>3</w:t>
            </w:r>
            <w:r w:rsidR="00620ACE">
              <w:rPr>
                <w:sz w:val="28"/>
                <w:szCs w:val="28"/>
                <w:lang w:eastAsia="ru-RU"/>
              </w:rPr>
              <w:t>0</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5FE2805C" w14:textId="77777777" w:rsidR="00FF02C0" w:rsidRPr="00FD6317" w:rsidRDefault="00FF02C0" w:rsidP="00E003EE">
            <w:pPr>
              <w:suppressAutoHyphens/>
              <w:jc w:val="both"/>
              <w:rPr>
                <w:sz w:val="28"/>
                <w:szCs w:val="28"/>
                <w:lang w:eastAsia="ar-SA"/>
              </w:rPr>
            </w:pPr>
            <w:r w:rsidRPr="00FD6317">
              <w:rPr>
                <w:sz w:val="28"/>
                <w:szCs w:val="28"/>
                <w:lang w:eastAsia="ar-SA"/>
              </w:rPr>
              <w:t>Упражнение на дистанции 10 метров 8 выстрелами по круглой мишени.</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634548"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E65984C" w14:textId="13AE7C9C" w:rsidR="00FF02C0" w:rsidRPr="00414E0A" w:rsidRDefault="00FF02C0" w:rsidP="00E003EE">
            <w:pPr>
              <w:rPr>
                <w:sz w:val="28"/>
                <w:szCs w:val="28"/>
                <w:lang w:eastAsia="ru-RU"/>
              </w:rPr>
            </w:pPr>
            <w:r>
              <w:t>2</w:t>
            </w:r>
            <w:r w:rsidR="00620ACE">
              <w:t>8</w:t>
            </w:r>
            <w:r>
              <w:t>,04,</w:t>
            </w:r>
            <w:r w:rsidR="00620ACE">
              <w:t>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A907DD7"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2438800B" w14:textId="77777777" w:rsidR="00FF02C0" w:rsidRDefault="00FF02C0" w:rsidP="00E003EE">
            <w:r w:rsidRPr="00377480">
              <w:rPr>
                <w:sz w:val="28"/>
                <w:szCs w:val="28"/>
                <w:lang w:eastAsia="ru-RU"/>
              </w:rPr>
              <w:t>Практикум</w:t>
            </w:r>
          </w:p>
        </w:tc>
      </w:tr>
      <w:tr w:rsidR="00FF02C0" w:rsidRPr="00414E0A" w14:paraId="3910001E" w14:textId="77777777" w:rsidTr="00E003EE">
        <w:trPr>
          <w:trHeight w:val="1"/>
        </w:trPr>
        <w:tc>
          <w:tcPr>
            <w:tcW w:w="10632" w:type="dxa"/>
            <w:gridSpan w:val="6"/>
            <w:tcBorders>
              <w:top w:val="single" w:sz="4" w:space="0" w:color="00000A"/>
              <w:left w:val="single" w:sz="4" w:space="0" w:color="00000A"/>
              <w:bottom w:val="single" w:sz="4" w:space="0" w:color="00000A"/>
              <w:right w:val="single" w:sz="4" w:space="0" w:color="00000A"/>
            </w:tcBorders>
            <w:shd w:val="clear" w:color="000000" w:fill="FFFFFF"/>
            <w:vAlign w:val="center"/>
          </w:tcPr>
          <w:p w14:paraId="3833DF73" w14:textId="77777777" w:rsidR="00FF02C0" w:rsidRPr="00CD57E9" w:rsidRDefault="00FF02C0" w:rsidP="00E003EE">
            <w:pPr>
              <w:jc w:val="center"/>
              <w:rPr>
                <w:i/>
                <w:sz w:val="28"/>
                <w:szCs w:val="28"/>
                <w:lang w:eastAsia="ru-RU"/>
              </w:rPr>
            </w:pPr>
            <w:r w:rsidRPr="00CD57E9">
              <w:rPr>
                <w:b/>
                <w:i/>
                <w:sz w:val="28"/>
                <w:szCs w:val="28"/>
                <w:lang w:eastAsia="ar-SA"/>
              </w:rPr>
              <w:t>Раздел 7. ОКАЗАНИЕ ПЕРВОЙ ПОМОЩИ. (</w:t>
            </w:r>
            <w:r>
              <w:rPr>
                <w:b/>
                <w:i/>
                <w:sz w:val="28"/>
                <w:szCs w:val="28"/>
                <w:lang w:eastAsia="ar-SA"/>
              </w:rPr>
              <w:t>3</w:t>
            </w:r>
            <w:r w:rsidRPr="00CD57E9">
              <w:rPr>
                <w:b/>
                <w:i/>
                <w:sz w:val="28"/>
                <w:szCs w:val="28"/>
                <w:lang w:eastAsia="ar-SA"/>
              </w:rPr>
              <w:t>ч)</w:t>
            </w:r>
          </w:p>
        </w:tc>
      </w:tr>
      <w:tr w:rsidR="00FF02C0" w:rsidRPr="00414E0A" w14:paraId="3F478AC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5E1415C" w14:textId="5402A30A" w:rsidR="00FF02C0" w:rsidRDefault="00FF02C0" w:rsidP="00E003EE">
            <w:pPr>
              <w:adjustRightInd w:val="0"/>
              <w:rPr>
                <w:sz w:val="28"/>
                <w:szCs w:val="28"/>
                <w:lang w:eastAsia="ru-RU"/>
              </w:rPr>
            </w:pPr>
            <w:r>
              <w:rPr>
                <w:sz w:val="28"/>
                <w:szCs w:val="28"/>
                <w:lang w:eastAsia="ru-RU"/>
              </w:rPr>
              <w:t>3</w:t>
            </w:r>
            <w:r w:rsidR="00620ACE">
              <w:rPr>
                <w:sz w:val="28"/>
                <w:szCs w:val="28"/>
                <w:lang w:eastAsia="ru-RU"/>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D9544AF" w14:textId="77777777" w:rsidR="00FF02C0" w:rsidRPr="00FD6317" w:rsidRDefault="00FF02C0" w:rsidP="00E003EE">
            <w:pPr>
              <w:shd w:val="clear" w:color="auto" w:fill="FFFFFF"/>
              <w:suppressAutoHyphens/>
              <w:rPr>
                <w:sz w:val="28"/>
                <w:szCs w:val="28"/>
                <w:lang w:eastAsia="ar-SA"/>
              </w:rPr>
            </w:pPr>
            <w:r w:rsidRPr="00FD6317">
              <w:rPr>
                <w:color w:val="000000"/>
                <w:sz w:val="28"/>
                <w:szCs w:val="28"/>
                <w:lang w:eastAsia="ar-SA"/>
              </w:rPr>
              <w:t>Основы оказания первой медицинской помощи.</w:t>
            </w:r>
            <w:r w:rsidRPr="00FD6317">
              <w:rPr>
                <w:bCs/>
                <w:i/>
                <w:color w:val="000000"/>
                <w:sz w:val="28"/>
                <w:szCs w:val="28"/>
                <w:lang w:eastAsia="ar-SA"/>
              </w:rPr>
              <w:t xml:space="preserve"> </w:t>
            </w:r>
            <w:r w:rsidRPr="00FD6317">
              <w:rPr>
                <w:bCs/>
                <w:color w:val="000000"/>
                <w:sz w:val="28"/>
                <w:szCs w:val="28"/>
                <w:lang w:eastAsia="ar-SA"/>
              </w:rPr>
              <w:t>Непрямой массаж сердца</w:t>
            </w:r>
            <w:r w:rsidRPr="00FD6317">
              <w:rPr>
                <w:bCs/>
                <w:i/>
                <w:color w:val="000000"/>
                <w:sz w:val="28"/>
                <w:szCs w:val="28"/>
                <w:lang w:eastAsia="ar-SA"/>
              </w:rPr>
              <w:t>.</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78B463"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BACE007" w14:textId="1A583300" w:rsidR="00FF02C0" w:rsidRPr="00414E0A" w:rsidRDefault="00FF02C0" w:rsidP="00E003EE">
            <w:pPr>
              <w:rPr>
                <w:sz w:val="28"/>
                <w:szCs w:val="28"/>
                <w:lang w:eastAsia="ru-RU"/>
              </w:rPr>
            </w:pPr>
            <w:r>
              <w:t>0</w:t>
            </w:r>
            <w:r w:rsidR="00620ACE">
              <w:t>5</w:t>
            </w:r>
            <w:r>
              <w:t>,05,2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21B50DF"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4CFA742C" w14:textId="77777777" w:rsidR="00FF02C0" w:rsidRDefault="00FF02C0" w:rsidP="00E003EE">
            <w:r w:rsidRPr="00F97C6A">
              <w:rPr>
                <w:sz w:val="28"/>
                <w:szCs w:val="28"/>
                <w:lang w:eastAsia="ru-RU"/>
              </w:rPr>
              <w:t>Лекция</w:t>
            </w:r>
          </w:p>
        </w:tc>
      </w:tr>
      <w:tr w:rsidR="00FF02C0" w:rsidRPr="00414E0A" w14:paraId="2E1E031D"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6A50456" w14:textId="17DA0DC7" w:rsidR="00FF02C0" w:rsidRDefault="00FF02C0" w:rsidP="00E003EE">
            <w:pPr>
              <w:adjustRightInd w:val="0"/>
              <w:rPr>
                <w:sz w:val="28"/>
                <w:szCs w:val="28"/>
                <w:lang w:eastAsia="ru-RU"/>
              </w:rPr>
            </w:pPr>
            <w:r>
              <w:rPr>
                <w:sz w:val="28"/>
                <w:szCs w:val="28"/>
                <w:lang w:eastAsia="ru-RU"/>
              </w:rPr>
              <w:t>3</w:t>
            </w:r>
            <w:r w:rsidR="00620ACE">
              <w:rPr>
                <w:sz w:val="28"/>
                <w:szCs w:val="28"/>
                <w:lang w:eastAsia="ru-RU"/>
              </w:rPr>
              <w:t>3</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73A4289D" w14:textId="23451745" w:rsidR="00FF02C0" w:rsidRPr="00FD6317" w:rsidRDefault="00620ACE" w:rsidP="00E003EE">
            <w:pPr>
              <w:shd w:val="clear" w:color="auto" w:fill="FFFFFF"/>
              <w:suppressAutoHyphens/>
              <w:rPr>
                <w:sz w:val="28"/>
                <w:szCs w:val="28"/>
                <w:lang w:eastAsia="ar-SA"/>
              </w:rPr>
            </w:pPr>
            <w:r w:rsidRPr="00FD6317">
              <w:rPr>
                <w:bCs/>
                <w:color w:val="000000"/>
                <w:sz w:val="28"/>
                <w:szCs w:val="28"/>
                <w:lang w:eastAsia="ar-SA"/>
              </w:rPr>
              <w:t>Непрямой массаж сердца</w:t>
            </w:r>
            <w:r w:rsidRPr="00FD6317">
              <w:rPr>
                <w:bCs/>
                <w:i/>
                <w:color w:val="000000"/>
                <w:sz w:val="28"/>
                <w:szCs w:val="28"/>
                <w:lang w:eastAsia="ar-SA"/>
              </w:rPr>
              <w:t>.</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BB6F2E9"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491D9CB" w14:textId="2A82F403" w:rsidR="00FF02C0" w:rsidRPr="00414E0A" w:rsidRDefault="00FF02C0" w:rsidP="00E003EE">
            <w:pPr>
              <w:rPr>
                <w:sz w:val="28"/>
                <w:szCs w:val="28"/>
                <w:lang w:eastAsia="ru-RU"/>
              </w:rPr>
            </w:pPr>
            <w:r>
              <w:t>1</w:t>
            </w:r>
            <w:r w:rsidR="00620ACE">
              <w:t>2</w:t>
            </w:r>
            <w:r>
              <w:t>,05,2</w:t>
            </w:r>
            <w:r w:rsidR="00620ACE">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A5D120B"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F8A0CE8" w14:textId="77777777" w:rsidR="00FF02C0" w:rsidRDefault="00FF02C0" w:rsidP="00E003EE">
            <w:r w:rsidRPr="00F97C6A">
              <w:rPr>
                <w:sz w:val="28"/>
                <w:szCs w:val="28"/>
                <w:lang w:eastAsia="ru-RU"/>
              </w:rPr>
              <w:t>Лекция</w:t>
            </w:r>
          </w:p>
        </w:tc>
      </w:tr>
      <w:tr w:rsidR="00FF02C0" w:rsidRPr="00414E0A" w14:paraId="186E51B9"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6A396A" w14:textId="3133883B" w:rsidR="00FF02C0" w:rsidRDefault="00C21EE4" w:rsidP="00E003EE">
            <w:pPr>
              <w:adjustRightInd w:val="0"/>
              <w:rPr>
                <w:sz w:val="28"/>
                <w:szCs w:val="28"/>
                <w:lang w:eastAsia="ru-RU"/>
              </w:rPr>
            </w:pPr>
            <w:r>
              <w:rPr>
                <w:sz w:val="28"/>
                <w:szCs w:val="28"/>
                <w:lang w:eastAsia="ru-RU"/>
              </w:rPr>
              <w:t>3</w:t>
            </w:r>
            <w:r w:rsidR="00620ACE">
              <w:rPr>
                <w:sz w:val="28"/>
                <w:szCs w:val="28"/>
                <w:lang w:eastAsia="ru-RU"/>
              </w:rPr>
              <w:t>4</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16297519" w14:textId="24A47B1E" w:rsidR="00FF02C0" w:rsidRPr="00FD6317" w:rsidRDefault="00620ACE" w:rsidP="00E003EE">
            <w:pPr>
              <w:shd w:val="clear" w:color="auto" w:fill="FFFFFF"/>
              <w:suppressAutoHyphens/>
              <w:rPr>
                <w:sz w:val="28"/>
                <w:szCs w:val="28"/>
                <w:lang w:eastAsia="ar-SA"/>
              </w:rPr>
            </w:pPr>
            <w:r w:rsidRPr="00FD6317">
              <w:rPr>
                <w:color w:val="000000"/>
                <w:sz w:val="28"/>
                <w:szCs w:val="28"/>
                <w:lang w:eastAsia="ar-SA"/>
              </w:rPr>
              <w:t>Правила медицинской помощи при наружных  и внутренних кровотечениях.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F7DEE89" w14:textId="77777777" w:rsidR="00FF02C0" w:rsidRDefault="00FF02C0"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D34EF4A" w14:textId="49CF520C" w:rsidR="00FF02C0" w:rsidRPr="00414E0A" w:rsidRDefault="00620ACE" w:rsidP="00E003EE">
            <w:pPr>
              <w:rPr>
                <w:sz w:val="28"/>
                <w:szCs w:val="28"/>
                <w:lang w:eastAsia="ru-RU"/>
              </w:rPr>
            </w:pPr>
            <w:r>
              <w:t>19</w:t>
            </w:r>
            <w:r w:rsidR="00FF02C0">
              <w:t>,05,2</w:t>
            </w:r>
            <w:r>
              <w:t>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62CCA47A"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5FCEB7CE" w14:textId="65E7F2F2" w:rsidR="00FF02C0" w:rsidRDefault="00620ACE" w:rsidP="00E003EE">
            <w:r w:rsidRPr="00F97C6A">
              <w:rPr>
                <w:sz w:val="28"/>
                <w:szCs w:val="28"/>
                <w:lang w:eastAsia="ru-RU"/>
              </w:rPr>
              <w:t>Лекция</w:t>
            </w:r>
          </w:p>
        </w:tc>
      </w:tr>
      <w:tr w:rsidR="00620ACE" w:rsidRPr="00414E0A" w14:paraId="23CBE3CF"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463429" w14:textId="4FCBBC36" w:rsidR="00620ACE" w:rsidRDefault="00620ACE" w:rsidP="00E003EE">
            <w:pPr>
              <w:adjustRightInd w:val="0"/>
              <w:rPr>
                <w:sz w:val="28"/>
                <w:szCs w:val="28"/>
                <w:lang w:eastAsia="ru-RU"/>
              </w:rPr>
            </w:pPr>
            <w:r>
              <w:rPr>
                <w:sz w:val="28"/>
                <w:szCs w:val="28"/>
                <w:lang w:eastAsia="ru-RU"/>
              </w:rPr>
              <w:t>35</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684BF158" w14:textId="3C056C5B" w:rsidR="00620ACE" w:rsidRPr="00FD6317" w:rsidRDefault="00620ACE" w:rsidP="00E003EE">
            <w:pPr>
              <w:shd w:val="clear" w:color="auto" w:fill="FFFFFF"/>
              <w:suppressAutoHyphens/>
              <w:rPr>
                <w:color w:val="000000"/>
                <w:sz w:val="28"/>
                <w:szCs w:val="28"/>
                <w:lang w:eastAsia="ar-SA"/>
              </w:rPr>
            </w:pPr>
            <w:r w:rsidRPr="00FD6317">
              <w:rPr>
                <w:color w:val="000000"/>
                <w:sz w:val="28"/>
                <w:szCs w:val="28"/>
                <w:lang w:eastAsia="ar-SA"/>
              </w:rPr>
              <w:t>Правила медицинской помощи при переломах.</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769EC0" w14:textId="2C9A89E2" w:rsidR="00620ACE" w:rsidRDefault="00620ACE" w:rsidP="00E003EE">
            <w:pPr>
              <w:adjustRightInd w:val="0"/>
              <w:rPr>
                <w:sz w:val="28"/>
                <w:szCs w:val="28"/>
                <w:lang w:eastAsia="ru-RU"/>
              </w:rPr>
            </w:pPr>
            <w:r>
              <w:rPr>
                <w:sz w:val="28"/>
                <w:szCs w:val="28"/>
                <w:lang w:eastAsia="ru-RU"/>
              </w:rPr>
              <w:t>1</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5B5072A" w14:textId="7A220193" w:rsidR="00620ACE" w:rsidRDefault="00620ACE" w:rsidP="00E003EE">
            <w:r>
              <w:t>26.05.27</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CE0A0CF" w14:textId="77777777" w:rsidR="00620ACE" w:rsidRPr="00414E0A" w:rsidRDefault="00620ACE"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30861B23" w14:textId="0E6022BB" w:rsidR="00620ACE" w:rsidRPr="00F97C6A" w:rsidRDefault="00620ACE" w:rsidP="00E003EE">
            <w:pPr>
              <w:rPr>
                <w:sz w:val="28"/>
                <w:szCs w:val="28"/>
                <w:lang w:eastAsia="ru-RU"/>
              </w:rPr>
            </w:pPr>
            <w:r w:rsidRPr="00F97C6A">
              <w:rPr>
                <w:sz w:val="28"/>
                <w:szCs w:val="28"/>
                <w:lang w:eastAsia="ru-RU"/>
              </w:rPr>
              <w:t>Лекция</w:t>
            </w:r>
          </w:p>
        </w:tc>
      </w:tr>
      <w:tr w:rsidR="00FF02C0" w:rsidRPr="00414E0A" w14:paraId="7BFAABC2" w14:textId="77777777" w:rsidTr="00E003EE">
        <w:trPr>
          <w:trHeight w:val="1"/>
        </w:trPr>
        <w:tc>
          <w:tcPr>
            <w:tcW w:w="7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B41F1A9" w14:textId="77777777" w:rsidR="00FF02C0" w:rsidRDefault="00FF02C0" w:rsidP="00E003EE">
            <w:pPr>
              <w:adjustRightInd w:val="0"/>
              <w:rPr>
                <w:sz w:val="28"/>
                <w:szCs w:val="28"/>
                <w:lang w:eastAsia="ru-RU"/>
              </w:rPr>
            </w:pP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14:paraId="0BE0B6DE" w14:textId="77777777" w:rsidR="00FF02C0" w:rsidRPr="00414E0A" w:rsidRDefault="00FF02C0" w:rsidP="00E003EE">
            <w:pPr>
              <w:rPr>
                <w:sz w:val="28"/>
                <w:szCs w:val="28"/>
                <w:lang w:eastAsia="ar-SA"/>
              </w:rPr>
            </w:pPr>
            <w:r>
              <w:rPr>
                <w:sz w:val="28"/>
                <w:szCs w:val="28"/>
                <w:lang w:eastAsia="ar-SA"/>
              </w:rPr>
              <w:t>итого</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6D4074A" w14:textId="77777777" w:rsidR="00FF02C0" w:rsidRDefault="00FF02C0" w:rsidP="00E003EE">
            <w:pPr>
              <w:adjustRightInd w:val="0"/>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4F2874E7" w14:textId="77777777" w:rsidR="00FF02C0" w:rsidRPr="00414E0A" w:rsidRDefault="00FF02C0" w:rsidP="00E003EE">
            <w:pPr>
              <w:rPr>
                <w:sz w:val="28"/>
                <w:szCs w:val="28"/>
                <w:lang w:eastAsia="ru-RU"/>
              </w:rPr>
            </w:pPr>
          </w:p>
        </w:tc>
        <w:tc>
          <w:tcPr>
            <w:tcW w:w="992" w:type="dxa"/>
            <w:tcBorders>
              <w:top w:val="single" w:sz="4" w:space="0" w:color="00000A"/>
              <w:left w:val="single" w:sz="4" w:space="0" w:color="00000A"/>
              <w:bottom w:val="single" w:sz="4" w:space="0" w:color="00000A"/>
              <w:right w:val="single" w:sz="4" w:space="0" w:color="00000A"/>
            </w:tcBorders>
            <w:shd w:val="clear" w:color="000000" w:fill="FFFFFF"/>
          </w:tcPr>
          <w:p w14:paraId="5E19A5A5" w14:textId="77777777" w:rsidR="00FF02C0" w:rsidRPr="00414E0A" w:rsidRDefault="00FF02C0" w:rsidP="00E003EE">
            <w:pPr>
              <w:adjustRightInd w:val="0"/>
              <w:jc w:val="center"/>
              <w:rPr>
                <w:sz w:val="28"/>
                <w:szCs w:val="28"/>
                <w:lang w:eastAsia="ru-RU"/>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14:paraId="18F4A215" w14:textId="77777777" w:rsidR="00FF02C0" w:rsidRDefault="00FF02C0" w:rsidP="00E003EE"/>
        </w:tc>
      </w:tr>
    </w:tbl>
    <w:p w14:paraId="57C7E5DC" w14:textId="77777777" w:rsidR="00A6505E" w:rsidRPr="00A6505E" w:rsidRDefault="00A6505E" w:rsidP="00A6505E">
      <w:pPr>
        <w:shd w:val="clear" w:color="auto" w:fill="FFFFFF"/>
        <w:suppressAutoHyphens/>
        <w:autoSpaceDE/>
        <w:autoSpaceDN/>
        <w:jc w:val="both"/>
        <w:rPr>
          <w:b/>
          <w:sz w:val="28"/>
          <w:szCs w:val="28"/>
          <w:lang w:eastAsia="ar-SA"/>
        </w:rPr>
      </w:pPr>
    </w:p>
    <w:p w14:paraId="2ACA1100" w14:textId="77777777" w:rsidR="00A6505E" w:rsidRPr="00A6505E" w:rsidRDefault="00A6505E" w:rsidP="00A6505E">
      <w:pPr>
        <w:shd w:val="clear" w:color="auto" w:fill="FFFFFF"/>
        <w:suppressAutoHyphens/>
        <w:autoSpaceDE/>
        <w:autoSpaceDN/>
        <w:jc w:val="both"/>
        <w:rPr>
          <w:b/>
          <w:sz w:val="28"/>
          <w:szCs w:val="28"/>
          <w:lang w:eastAsia="ar-SA"/>
        </w:rPr>
      </w:pPr>
    </w:p>
    <w:p w14:paraId="24FAEBF1" w14:textId="77777777" w:rsidR="00A6505E" w:rsidRPr="00A6505E" w:rsidRDefault="00A6505E" w:rsidP="00A6505E">
      <w:pPr>
        <w:shd w:val="clear" w:color="auto" w:fill="FFFFFF"/>
        <w:suppressAutoHyphens/>
        <w:autoSpaceDE/>
        <w:autoSpaceDN/>
        <w:jc w:val="both"/>
        <w:rPr>
          <w:b/>
          <w:bCs/>
          <w:sz w:val="28"/>
          <w:szCs w:val="28"/>
          <w:lang w:eastAsia="ar-SA"/>
        </w:rPr>
      </w:pPr>
      <w:r w:rsidRPr="00A6505E">
        <w:rPr>
          <w:b/>
          <w:sz w:val="28"/>
          <w:szCs w:val="28"/>
          <w:lang w:eastAsia="ar-SA"/>
        </w:rPr>
        <w:t>9. Список литературы</w:t>
      </w:r>
    </w:p>
    <w:p w14:paraId="493A4634" w14:textId="77777777" w:rsidR="00A6505E" w:rsidRPr="00A6505E" w:rsidRDefault="00A6505E" w:rsidP="00A6505E">
      <w:pPr>
        <w:suppressAutoHyphens/>
        <w:autoSpaceDE/>
        <w:autoSpaceDN/>
        <w:ind w:firstLine="567"/>
        <w:jc w:val="both"/>
        <w:rPr>
          <w:b/>
          <w:bCs/>
          <w:sz w:val="28"/>
          <w:szCs w:val="28"/>
          <w:lang w:eastAsia="ar-SA"/>
        </w:rPr>
      </w:pPr>
    </w:p>
    <w:p w14:paraId="5BA427EF" w14:textId="77777777" w:rsidR="00A6505E" w:rsidRPr="00A6505E" w:rsidRDefault="00A6505E" w:rsidP="00A6505E">
      <w:pPr>
        <w:shd w:val="clear" w:color="auto" w:fill="FFFFFF"/>
        <w:suppressAutoHyphens/>
        <w:autoSpaceDE/>
        <w:autoSpaceDN/>
        <w:ind w:firstLine="720"/>
        <w:jc w:val="both"/>
        <w:rPr>
          <w:sz w:val="28"/>
          <w:szCs w:val="28"/>
          <w:lang w:eastAsia="ar-SA"/>
        </w:rPr>
      </w:pPr>
      <w:r w:rsidRPr="00A6505E">
        <w:rPr>
          <w:b/>
          <w:spacing w:val="-4"/>
          <w:sz w:val="28"/>
          <w:szCs w:val="28"/>
          <w:lang w:eastAsia="ar-SA"/>
        </w:rPr>
        <w:t>Список основной литературы:</w:t>
      </w:r>
    </w:p>
    <w:p w14:paraId="439CDD02"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Воробьёв Ю.Л. «Основы безопасности жизнедеятельности» - М, 2018г (5-9 класс);</w:t>
      </w:r>
    </w:p>
    <w:p w14:paraId="73D75FC1"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Воробьёв Ю.Л. «Основы безопасности жизнедеятельности» - М, 2018г (8 класс);</w:t>
      </w:r>
    </w:p>
    <w:p w14:paraId="28815AA3"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Выдрин И.Ф. «Начальная военная подготовка» - М, 2017г;</w:t>
      </w:r>
    </w:p>
    <w:p w14:paraId="057EEBDF"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Синяев А.Д. «В помощь призывнику» - М, 2017г;</w:t>
      </w:r>
    </w:p>
    <w:p w14:paraId="712B7684"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Домушин А.П. «Первые и впервые» - М, 2014г;</w:t>
      </w:r>
    </w:p>
    <w:p w14:paraId="2B6EA21C"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Зырянов А.А. «Общевоинские уставы» - М, 2014г;</w:t>
      </w:r>
    </w:p>
    <w:p w14:paraId="4E4DE543"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Лутовинов В.И. «Подготовка учащейся молодёжи к защите Отечества и военной службе» - М, 2003г;</w:t>
      </w:r>
    </w:p>
    <w:p w14:paraId="1D61140F"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Махальцов В.Д. «Проблемы патриотического воспитания: опыт, перспективы» - Новосибирск, 2005г;</w:t>
      </w:r>
    </w:p>
    <w:p w14:paraId="304B3953"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Боярский В.И. «Партизаны и армия» - М, 2011 г;</w:t>
      </w:r>
    </w:p>
    <w:p w14:paraId="50E2EFA1"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Яроцкий А.П. «Знай стрелковое оружие» - М, 2017г;</w:t>
      </w:r>
    </w:p>
    <w:p w14:paraId="2D0FE275"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Яроцкий А.П. «Наставление по стрелковому делу. Автомат Калашникова (АК)» - М, 2017г;</w:t>
      </w:r>
    </w:p>
    <w:p w14:paraId="556F7CB7" w14:textId="77777777" w:rsidR="00A6505E" w:rsidRPr="00A6505E" w:rsidRDefault="00A6505E" w:rsidP="00A6505E">
      <w:pPr>
        <w:numPr>
          <w:ilvl w:val="0"/>
          <w:numId w:val="16"/>
        </w:numPr>
        <w:suppressAutoHyphens/>
        <w:autoSpaceDE/>
        <w:autoSpaceDN/>
        <w:ind w:firstLine="709"/>
        <w:jc w:val="both"/>
        <w:rPr>
          <w:sz w:val="28"/>
          <w:szCs w:val="28"/>
          <w:lang w:eastAsia="ar-SA"/>
        </w:rPr>
      </w:pPr>
      <w:r w:rsidRPr="00A6505E">
        <w:rPr>
          <w:sz w:val="28"/>
          <w:szCs w:val="28"/>
          <w:lang w:eastAsia="ar-SA"/>
        </w:rPr>
        <w:t>Казаков Д.Ф. «Виды Вооружённых Сил Российской Федерации» - М, 2017 г.</w:t>
      </w:r>
    </w:p>
    <w:p w14:paraId="31106CFF" w14:textId="77777777" w:rsidR="00A6505E" w:rsidRPr="00A6505E" w:rsidRDefault="00A6505E" w:rsidP="00A6505E">
      <w:pPr>
        <w:shd w:val="clear" w:color="auto" w:fill="FFFFFF"/>
        <w:suppressAutoHyphens/>
        <w:autoSpaceDE/>
        <w:autoSpaceDN/>
        <w:ind w:firstLine="709"/>
        <w:jc w:val="both"/>
        <w:rPr>
          <w:sz w:val="28"/>
          <w:szCs w:val="28"/>
          <w:lang w:eastAsia="ar-SA"/>
        </w:rPr>
      </w:pPr>
    </w:p>
    <w:p w14:paraId="5E32376B" w14:textId="77777777" w:rsidR="00A6505E" w:rsidRPr="00A6505E" w:rsidRDefault="00A6505E" w:rsidP="00A6505E">
      <w:pPr>
        <w:suppressAutoHyphens/>
        <w:autoSpaceDE/>
        <w:autoSpaceDN/>
        <w:ind w:firstLine="720"/>
        <w:jc w:val="both"/>
        <w:rPr>
          <w:sz w:val="28"/>
          <w:szCs w:val="28"/>
          <w:lang w:eastAsia="ar-SA"/>
        </w:rPr>
      </w:pPr>
      <w:r w:rsidRPr="00A6505E">
        <w:rPr>
          <w:b/>
          <w:sz w:val="28"/>
          <w:szCs w:val="28"/>
          <w:lang w:eastAsia="ar-SA"/>
        </w:rPr>
        <w:t>Список дополнительной литературы:</w:t>
      </w:r>
    </w:p>
    <w:p w14:paraId="4784FA55" w14:textId="77777777" w:rsidR="00A6505E" w:rsidRPr="00A6505E" w:rsidRDefault="00A6505E" w:rsidP="00A6505E">
      <w:pPr>
        <w:numPr>
          <w:ilvl w:val="0"/>
          <w:numId w:val="15"/>
        </w:numPr>
        <w:suppressAutoHyphens/>
        <w:autoSpaceDE/>
        <w:autoSpaceDN/>
        <w:ind w:firstLine="720"/>
        <w:jc w:val="both"/>
        <w:rPr>
          <w:sz w:val="28"/>
          <w:szCs w:val="28"/>
          <w:lang w:eastAsia="ar-SA"/>
        </w:rPr>
      </w:pPr>
      <w:r w:rsidRPr="00A6505E">
        <w:rPr>
          <w:sz w:val="28"/>
          <w:szCs w:val="28"/>
          <w:lang w:eastAsia="ar-SA"/>
        </w:rPr>
        <w:t>Гаранин А.К. «Создание и оснащение класса по предмету «Основы безопасности жизнедеятельности»: методические рекомендации – Саратов: МКУ «ГМЦ», 2017. – 18 с.</w:t>
      </w:r>
    </w:p>
    <w:p w14:paraId="53846F63" w14:textId="77777777" w:rsidR="00A6505E" w:rsidRPr="00A6505E" w:rsidRDefault="00A6505E" w:rsidP="00A6505E">
      <w:pPr>
        <w:numPr>
          <w:ilvl w:val="0"/>
          <w:numId w:val="15"/>
        </w:numPr>
        <w:suppressAutoHyphens/>
        <w:autoSpaceDE/>
        <w:autoSpaceDN/>
        <w:ind w:firstLine="720"/>
        <w:jc w:val="both"/>
        <w:rPr>
          <w:sz w:val="28"/>
          <w:szCs w:val="28"/>
          <w:lang w:eastAsia="ar-SA"/>
        </w:rPr>
      </w:pPr>
      <w:r w:rsidRPr="00A6505E">
        <w:rPr>
          <w:sz w:val="28"/>
          <w:szCs w:val="28"/>
          <w:lang w:eastAsia="ar-SA"/>
        </w:rPr>
        <w:t xml:space="preserve">Допризывная подготовка и военно-патриотическое </w:t>
      </w:r>
      <w:r w:rsidRPr="00A6505E">
        <w:rPr>
          <w:sz w:val="28"/>
          <w:szCs w:val="28"/>
          <w:lang w:eastAsia="ar-SA"/>
        </w:rPr>
        <w:lastRenderedPageBreak/>
        <w:t>воспитание молодежи: Учебно-методическое пособие для руководителей образовательных организаций, преподавателей-организаторов ОБЖ и БЖ по организации обучения граждан Российской Федерации начальным знаниям в области обороны и патриотической подготовке к военной службе в образовательных организациях среднего общего образования, образовательных организациях среднего профессионального образования и учебных центрах военно-патриотического воспитания молодежи / Сост. И.А. Пивоваров, Б.А. Буланов, В.Н. Осипов, А.Н. Пархомнко, В.В. Сидорук, С.И. Мозжилин; под ред. И.А. Пивоварова. ГАУ ДПО «СОИРО», 2018. – 104 с.</w:t>
      </w:r>
    </w:p>
    <w:p w14:paraId="1AB20102" w14:textId="77777777" w:rsidR="00A6505E" w:rsidRPr="00A6505E" w:rsidRDefault="00A6505E" w:rsidP="00A6505E">
      <w:pPr>
        <w:numPr>
          <w:ilvl w:val="0"/>
          <w:numId w:val="15"/>
        </w:numPr>
        <w:suppressAutoHyphens/>
        <w:autoSpaceDE/>
        <w:autoSpaceDN/>
        <w:ind w:firstLine="720"/>
        <w:jc w:val="both"/>
        <w:rPr>
          <w:sz w:val="28"/>
          <w:szCs w:val="28"/>
          <w:lang w:eastAsia="ar-SA"/>
        </w:rPr>
      </w:pPr>
      <w:r w:rsidRPr="00A6505E">
        <w:rPr>
          <w:sz w:val="28"/>
          <w:szCs w:val="28"/>
          <w:lang w:eastAsia="ar-SA"/>
        </w:rPr>
        <w:t>Организация и проведение мероприятий по военно-патриотическому воспитанию: учебно-методическое пособие / О.С. Белухина, С.А. Карасев, С.И. Мозжилин и др. – Саратов: ГАУ ДПО «СОИРО», 2018. – 120 с.</w:t>
      </w:r>
    </w:p>
    <w:p w14:paraId="39DD6D9D" w14:textId="77777777" w:rsidR="00A6505E" w:rsidRPr="00A6505E" w:rsidRDefault="00A6505E" w:rsidP="00A6505E">
      <w:pPr>
        <w:numPr>
          <w:ilvl w:val="0"/>
          <w:numId w:val="15"/>
        </w:numPr>
        <w:suppressAutoHyphens/>
        <w:autoSpaceDE/>
        <w:autoSpaceDN/>
        <w:ind w:firstLine="720"/>
        <w:jc w:val="both"/>
        <w:rPr>
          <w:bCs/>
          <w:spacing w:val="-3"/>
          <w:sz w:val="28"/>
          <w:szCs w:val="28"/>
          <w:lang w:eastAsia="ar-SA"/>
        </w:rPr>
      </w:pPr>
      <w:r w:rsidRPr="00A6505E">
        <w:rPr>
          <w:sz w:val="28"/>
          <w:szCs w:val="28"/>
          <w:lang w:eastAsia="ar-SA"/>
        </w:rPr>
        <w:t>Строевая подготовка: учебно-методическое пособие для преподавателей-организаторов ОБЖ и БЖ по организации обучения граждан Российской Федерации начальным знаниям в области обороны и патриотической подготовки к военной службе в образовательных организациях среднего общего образования, среднего профессионального образования и учебных центрах военно-патриотического воспитания молодежи / А.К. Гаранин, Д.Ю. Суханов, И.Н. Трофимов и др. – Саратов: ГАУ ДПО «СОИРО», 2020. – 60 с.</w:t>
      </w:r>
    </w:p>
    <w:p w14:paraId="7EC2E93D" w14:textId="77777777" w:rsidR="00A6505E" w:rsidRPr="00A6505E" w:rsidRDefault="00A6505E" w:rsidP="00A6505E">
      <w:pPr>
        <w:shd w:val="clear" w:color="auto" w:fill="FFFFFF"/>
        <w:tabs>
          <w:tab w:val="left" w:pos="567"/>
        </w:tabs>
        <w:suppressAutoHyphens/>
        <w:autoSpaceDE/>
        <w:autoSpaceDN/>
        <w:ind w:left="720"/>
        <w:jc w:val="both"/>
        <w:rPr>
          <w:bCs/>
          <w:spacing w:val="-3"/>
          <w:sz w:val="28"/>
          <w:szCs w:val="28"/>
          <w:lang w:eastAsia="ar-SA"/>
        </w:rPr>
      </w:pPr>
    </w:p>
    <w:p w14:paraId="167AB4C3" w14:textId="77777777" w:rsidR="00A6505E" w:rsidRPr="00A6505E" w:rsidRDefault="00A6505E" w:rsidP="00A6505E">
      <w:pPr>
        <w:shd w:val="clear" w:color="auto" w:fill="FFFFFF"/>
        <w:tabs>
          <w:tab w:val="left" w:pos="567"/>
        </w:tabs>
        <w:suppressAutoHyphens/>
        <w:autoSpaceDE/>
        <w:autoSpaceDN/>
        <w:ind w:left="720"/>
        <w:jc w:val="both"/>
        <w:rPr>
          <w:sz w:val="20"/>
          <w:szCs w:val="20"/>
          <w:lang w:eastAsia="ar-SA"/>
        </w:rPr>
      </w:pPr>
      <w:r w:rsidRPr="00A6505E">
        <w:rPr>
          <w:b/>
          <w:bCs/>
          <w:spacing w:val="-3"/>
          <w:sz w:val="28"/>
          <w:szCs w:val="28"/>
          <w:lang w:eastAsia="ar-SA"/>
        </w:rPr>
        <w:t>Сайты, используемые при подготовке и проведении занятий</w:t>
      </w:r>
    </w:p>
    <w:p w14:paraId="7C754A05" w14:textId="77777777" w:rsidR="00A6505E" w:rsidRPr="00A6505E" w:rsidRDefault="00A6505E" w:rsidP="00A6505E">
      <w:pPr>
        <w:shd w:val="clear" w:color="auto" w:fill="FFFFFF"/>
        <w:suppressAutoHyphens/>
        <w:autoSpaceDE/>
        <w:autoSpaceDN/>
        <w:ind w:left="720"/>
        <w:jc w:val="both"/>
        <w:rPr>
          <w:sz w:val="20"/>
          <w:szCs w:val="20"/>
          <w:lang w:eastAsia="ar-SA"/>
        </w:rPr>
      </w:pPr>
    </w:p>
    <w:p w14:paraId="3AA58FF6" w14:textId="77777777" w:rsidR="00A6505E" w:rsidRPr="00A6505E" w:rsidRDefault="00A6505E" w:rsidP="00A6505E">
      <w:pPr>
        <w:numPr>
          <w:ilvl w:val="0"/>
          <w:numId w:val="15"/>
        </w:numPr>
        <w:suppressAutoHyphens/>
        <w:autoSpaceDE/>
        <w:autoSpaceDN/>
        <w:jc w:val="both"/>
        <w:rPr>
          <w:sz w:val="2"/>
          <w:szCs w:val="2"/>
          <w:lang w:eastAsia="ar-SA"/>
        </w:rPr>
      </w:pPr>
    </w:p>
    <w:tbl>
      <w:tblPr>
        <w:tblW w:w="0" w:type="auto"/>
        <w:tblInd w:w="40" w:type="dxa"/>
        <w:tblLayout w:type="fixed"/>
        <w:tblCellMar>
          <w:left w:w="40" w:type="dxa"/>
          <w:right w:w="40" w:type="dxa"/>
        </w:tblCellMar>
        <w:tblLook w:val="0000" w:firstRow="0" w:lastRow="0" w:firstColumn="0" w:lastColumn="0" w:noHBand="0" w:noVBand="0"/>
      </w:tblPr>
      <w:tblGrid>
        <w:gridCol w:w="5049"/>
        <w:gridCol w:w="4498"/>
      </w:tblGrid>
      <w:tr w:rsidR="00A6505E" w:rsidRPr="00A6505E" w14:paraId="69D1A0C3" w14:textId="77777777" w:rsidTr="00A6505E">
        <w:trPr>
          <w:trHeight w:hRule="exact" w:val="586"/>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7C90AACD" w14:textId="77777777" w:rsidR="00A6505E" w:rsidRPr="00A6505E" w:rsidRDefault="00A6505E" w:rsidP="00A6505E">
            <w:pPr>
              <w:shd w:val="clear" w:color="auto" w:fill="FFFFFF"/>
              <w:suppressAutoHyphens/>
              <w:autoSpaceDE/>
              <w:autoSpaceDN/>
              <w:jc w:val="both"/>
              <w:rPr>
                <w:i/>
                <w:iCs/>
                <w:sz w:val="28"/>
                <w:szCs w:val="28"/>
                <w:lang w:eastAsia="ar-SA"/>
              </w:rPr>
            </w:pPr>
            <w:r w:rsidRPr="00A6505E">
              <w:rPr>
                <w:i/>
                <w:iCs/>
                <w:sz w:val="28"/>
                <w:szCs w:val="28"/>
                <w:lang w:eastAsia="ar-SA"/>
              </w:rPr>
              <w:t>Название сайта</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54F583E4" w14:textId="77777777" w:rsidR="00A6505E" w:rsidRPr="00A6505E" w:rsidRDefault="00A6505E" w:rsidP="00A6505E">
            <w:pPr>
              <w:shd w:val="clear" w:color="auto" w:fill="FFFFFF"/>
              <w:suppressAutoHyphens/>
              <w:autoSpaceDE/>
              <w:autoSpaceDN/>
              <w:jc w:val="both"/>
              <w:rPr>
                <w:sz w:val="20"/>
                <w:szCs w:val="20"/>
                <w:lang w:eastAsia="ar-SA"/>
              </w:rPr>
            </w:pPr>
            <w:r w:rsidRPr="00A6505E">
              <w:rPr>
                <w:i/>
                <w:iCs/>
                <w:sz w:val="28"/>
                <w:szCs w:val="28"/>
                <w:lang w:eastAsia="ar-SA"/>
              </w:rPr>
              <w:t>Электронный адрес</w:t>
            </w:r>
          </w:p>
        </w:tc>
      </w:tr>
      <w:tr w:rsidR="00A6505E" w:rsidRPr="00A6505E" w14:paraId="371E6BF4"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2A113800" w14:textId="77777777" w:rsidR="00A6505E" w:rsidRPr="00A6505E" w:rsidRDefault="00A6505E" w:rsidP="00A6505E">
            <w:pPr>
              <w:shd w:val="clear" w:color="auto" w:fill="FFFFFF"/>
              <w:suppressAutoHyphens/>
              <w:autoSpaceDE/>
              <w:autoSpaceDN/>
              <w:jc w:val="both"/>
              <w:rPr>
                <w:sz w:val="20"/>
                <w:szCs w:val="20"/>
                <w:lang w:eastAsia="ar-SA"/>
              </w:rPr>
            </w:pPr>
            <w:r w:rsidRPr="00A6505E">
              <w:rPr>
                <w:sz w:val="28"/>
                <w:szCs w:val="28"/>
                <w:lang w:eastAsia="ar-SA"/>
              </w:rPr>
              <w:t>Совет безопасности РФ</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719E25B3" w14:textId="77777777" w:rsidR="00A6505E" w:rsidRPr="00A6505E" w:rsidRDefault="00007ACB" w:rsidP="00A6505E">
            <w:pPr>
              <w:shd w:val="clear" w:color="auto" w:fill="FFFFFF"/>
              <w:suppressAutoHyphens/>
              <w:autoSpaceDE/>
              <w:autoSpaceDN/>
              <w:jc w:val="both"/>
              <w:rPr>
                <w:sz w:val="20"/>
                <w:szCs w:val="20"/>
                <w:lang w:eastAsia="ar-SA"/>
              </w:rPr>
            </w:pPr>
            <w:hyperlink r:id="rId7" w:history="1">
              <w:r w:rsidR="00A6505E" w:rsidRPr="00A6505E">
                <w:rPr>
                  <w:color w:val="0000FF"/>
                  <w:sz w:val="28"/>
                  <w:szCs w:val="28"/>
                  <w:u w:val="single"/>
                  <w:lang w:val="en-US"/>
                </w:rPr>
                <w:t>http</w:t>
              </w:r>
              <w:r w:rsidR="00A6505E" w:rsidRPr="00A6505E">
                <w:rPr>
                  <w:color w:val="0000FF"/>
                  <w:sz w:val="28"/>
                  <w:szCs w:val="28"/>
                  <w:u w:val="single"/>
                </w:rPr>
                <w:t>://</w:t>
              </w:r>
              <w:r w:rsidR="00A6505E" w:rsidRPr="00A6505E">
                <w:rPr>
                  <w:color w:val="0000FF"/>
                  <w:sz w:val="28"/>
                  <w:szCs w:val="28"/>
                  <w:u w:val="single"/>
                  <w:lang w:val="en-US"/>
                </w:rPr>
                <w:t>www</w:t>
              </w:r>
              <w:r w:rsidR="00A6505E" w:rsidRPr="00A6505E">
                <w:rPr>
                  <w:color w:val="0000FF"/>
                  <w:sz w:val="28"/>
                  <w:szCs w:val="28"/>
                  <w:u w:val="single"/>
                </w:rPr>
                <w:t>.</w:t>
              </w:r>
              <w:r w:rsidR="00A6505E" w:rsidRPr="00A6505E">
                <w:rPr>
                  <w:color w:val="0000FF"/>
                  <w:sz w:val="28"/>
                  <w:szCs w:val="28"/>
                  <w:u w:val="single"/>
                  <w:lang w:val="en-US"/>
                </w:rPr>
                <w:t>scrf</w:t>
              </w:r>
              <w:r w:rsidR="00A6505E" w:rsidRPr="00A6505E">
                <w:rPr>
                  <w:color w:val="0000FF"/>
                  <w:sz w:val="28"/>
                  <w:szCs w:val="28"/>
                  <w:u w:val="single"/>
                </w:rPr>
                <w:t>.</w:t>
              </w:r>
              <w:r w:rsidR="00A6505E" w:rsidRPr="00A6505E">
                <w:rPr>
                  <w:color w:val="0000FF"/>
                  <w:sz w:val="28"/>
                  <w:szCs w:val="28"/>
                  <w:u w:val="single"/>
                  <w:lang w:val="en-US"/>
                </w:rPr>
                <w:t>gov</w:t>
              </w:r>
              <w:r w:rsidR="00A6505E" w:rsidRPr="00A6505E">
                <w:rPr>
                  <w:color w:val="0000FF"/>
                  <w:sz w:val="28"/>
                  <w:szCs w:val="28"/>
                  <w:u w:val="single"/>
                </w:rPr>
                <w:t>.</w:t>
              </w:r>
              <w:r w:rsidR="00A6505E" w:rsidRPr="00A6505E">
                <w:rPr>
                  <w:color w:val="0000FF"/>
                  <w:sz w:val="28"/>
                  <w:szCs w:val="28"/>
                  <w:u w:val="single"/>
                  <w:lang w:val="en-US"/>
                </w:rPr>
                <w:t>ru</w:t>
              </w:r>
            </w:hyperlink>
          </w:p>
          <w:p w14:paraId="5B192BBA" w14:textId="77777777" w:rsidR="00A6505E" w:rsidRPr="00A6505E" w:rsidRDefault="00A6505E" w:rsidP="00A6505E">
            <w:pPr>
              <w:shd w:val="clear" w:color="auto" w:fill="FFFFFF"/>
              <w:suppressAutoHyphens/>
              <w:autoSpaceDE/>
              <w:autoSpaceDN/>
              <w:jc w:val="both"/>
              <w:rPr>
                <w:sz w:val="20"/>
                <w:szCs w:val="20"/>
                <w:lang w:eastAsia="ar-SA"/>
              </w:rPr>
            </w:pPr>
          </w:p>
          <w:p w14:paraId="6FAF6764" w14:textId="77777777" w:rsidR="00A6505E" w:rsidRPr="00A6505E" w:rsidRDefault="00A6505E" w:rsidP="00A6505E">
            <w:pPr>
              <w:shd w:val="clear" w:color="auto" w:fill="FFFFFF"/>
              <w:suppressAutoHyphens/>
              <w:autoSpaceDE/>
              <w:autoSpaceDN/>
              <w:jc w:val="both"/>
              <w:rPr>
                <w:sz w:val="20"/>
                <w:szCs w:val="20"/>
                <w:lang w:eastAsia="ar-SA"/>
              </w:rPr>
            </w:pPr>
          </w:p>
        </w:tc>
      </w:tr>
      <w:tr w:rsidR="00A6505E" w:rsidRPr="00A6505E" w14:paraId="5BCCC821"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2520369A" w14:textId="77777777" w:rsidR="00A6505E" w:rsidRPr="00A6505E" w:rsidRDefault="00A6505E" w:rsidP="00A6505E">
            <w:pPr>
              <w:shd w:val="clear" w:color="auto" w:fill="FFFFFF"/>
              <w:suppressAutoHyphens/>
              <w:autoSpaceDE/>
              <w:autoSpaceDN/>
              <w:jc w:val="both"/>
              <w:rPr>
                <w:sz w:val="20"/>
                <w:szCs w:val="20"/>
                <w:lang w:eastAsia="ar-SA"/>
              </w:rPr>
            </w:pPr>
            <w:r w:rsidRPr="00A6505E">
              <w:rPr>
                <w:sz w:val="28"/>
                <w:szCs w:val="28"/>
                <w:lang w:eastAsia="ar-SA"/>
              </w:rPr>
              <w:t>Министерство внутренних дел</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5FDB65F2" w14:textId="77777777" w:rsidR="00A6505E" w:rsidRPr="00A6505E" w:rsidRDefault="00007ACB" w:rsidP="00A6505E">
            <w:pPr>
              <w:shd w:val="clear" w:color="auto" w:fill="FFFFFF"/>
              <w:suppressAutoHyphens/>
              <w:autoSpaceDE/>
              <w:autoSpaceDN/>
              <w:jc w:val="both"/>
              <w:rPr>
                <w:sz w:val="20"/>
                <w:szCs w:val="20"/>
                <w:lang w:eastAsia="ar-SA"/>
              </w:rPr>
            </w:pPr>
            <w:hyperlink r:id="rId8" w:history="1">
              <w:r w:rsidR="00A6505E" w:rsidRPr="00A6505E">
                <w:rPr>
                  <w:color w:val="0000FF"/>
                  <w:sz w:val="28"/>
                  <w:szCs w:val="28"/>
                  <w:u w:val="single"/>
                  <w:lang w:val="en-US"/>
                </w:rPr>
                <w:t>http://www.mvd.ru</w:t>
              </w:r>
            </w:hyperlink>
          </w:p>
          <w:p w14:paraId="7EE2D0FF" w14:textId="77777777" w:rsidR="00A6505E" w:rsidRPr="00A6505E" w:rsidRDefault="00A6505E" w:rsidP="00A6505E">
            <w:pPr>
              <w:shd w:val="clear" w:color="auto" w:fill="FFFFFF"/>
              <w:suppressAutoHyphens/>
              <w:autoSpaceDE/>
              <w:autoSpaceDN/>
              <w:jc w:val="both"/>
              <w:rPr>
                <w:sz w:val="20"/>
                <w:szCs w:val="20"/>
                <w:lang w:eastAsia="ar-SA"/>
              </w:rPr>
            </w:pPr>
          </w:p>
          <w:p w14:paraId="5E78CFE7" w14:textId="77777777" w:rsidR="00A6505E" w:rsidRPr="00A6505E" w:rsidRDefault="00A6505E" w:rsidP="00A6505E">
            <w:pPr>
              <w:shd w:val="clear" w:color="auto" w:fill="FFFFFF"/>
              <w:suppressAutoHyphens/>
              <w:autoSpaceDE/>
              <w:autoSpaceDN/>
              <w:jc w:val="both"/>
              <w:rPr>
                <w:sz w:val="20"/>
                <w:szCs w:val="20"/>
                <w:lang w:eastAsia="ar-SA"/>
              </w:rPr>
            </w:pPr>
          </w:p>
        </w:tc>
      </w:tr>
      <w:tr w:rsidR="00A6505E" w:rsidRPr="00A6505E" w14:paraId="6954F0DF"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5A267374" w14:textId="77777777" w:rsidR="00A6505E" w:rsidRPr="00A6505E" w:rsidRDefault="00A6505E" w:rsidP="00A6505E">
            <w:pPr>
              <w:shd w:val="clear" w:color="auto" w:fill="FFFFFF"/>
              <w:suppressAutoHyphens/>
              <w:autoSpaceDE/>
              <w:autoSpaceDN/>
              <w:jc w:val="both"/>
              <w:rPr>
                <w:sz w:val="20"/>
                <w:szCs w:val="20"/>
                <w:lang w:eastAsia="ar-SA"/>
              </w:rPr>
            </w:pPr>
            <w:r w:rsidRPr="00A6505E">
              <w:rPr>
                <w:sz w:val="28"/>
                <w:szCs w:val="28"/>
                <w:lang w:eastAsia="ar-SA"/>
              </w:rPr>
              <w:t>МЧС России</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1027FE56" w14:textId="77777777" w:rsidR="00A6505E" w:rsidRPr="00A6505E" w:rsidRDefault="00007ACB" w:rsidP="00A6505E">
            <w:pPr>
              <w:shd w:val="clear" w:color="auto" w:fill="FFFFFF"/>
              <w:suppressAutoHyphens/>
              <w:autoSpaceDE/>
              <w:autoSpaceDN/>
              <w:jc w:val="both"/>
              <w:rPr>
                <w:sz w:val="20"/>
                <w:szCs w:val="20"/>
                <w:lang w:eastAsia="ar-SA"/>
              </w:rPr>
            </w:pPr>
            <w:hyperlink r:id="rId9" w:history="1">
              <w:r w:rsidR="00A6505E" w:rsidRPr="00A6505E">
                <w:rPr>
                  <w:color w:val="0000FF"/>
                  <w:sz w:val="28"/>
                  <w:szCs w:val="28"/>
                  <w:u w:val="single"/>
                  <w:lang w:val="en-US"/>
                </w:rPr>
                <w:t>http</w:t>
              </w:r>
              <w:r w:rsidR="00A6505E" w:rsidRPr="00A6505E">
                <w:rPr>
                  <w:color w:val="0000FF"/>
                  <w:sz w:val="28"/>
                  <w:szCs w:val="28"/>
                  <w:u w:val="single"/>
                </w:rPr>
                <w:t>://</w:t>
              </w:r>
              <w:r w:rsidR="00A6505E" w:rsidRPr="00A6505E">
                <w:rPr>
                  <w:color w:val="0000FF"/>
                  <w:sz w:val="28"/>
                  <w:szCs w:val="28"/>
                  <w:u w:val="single"/>
                  <w:lang w:val="en-US"/>
                </w:rPr>
                <w:t>www</w:t>
              </w:r>
              <w:r w:rsidR="00A6505E" w:rsidRPr="00A6505E">
                <w:rPr>
                  <w:color w:val="0000FF"/>
                  <w:sz w:val="28"/>
                  <w:szCs w:val="28"/>
                  <w:u w:val="single"/>
                </w:rPr>
                <w:t>.</w:t>
              </w:r>
              <w:r w:rsidR="00A6505E" w:rsidRPr="00A6505E">
                <w:rPr>
                  <w:color w:val="0000FF"/>
                  <w:sz w:val="28"/>
                  <w:szCs w:val="28"/>
                  <w:u w:val="single"/>
                  <w:lang w:val="en-US"/>
                </w:rPr>
                <w:t>emercom</w:t>
              </w:r>
              <w:r w:rsidR="00A6505E" w:rsidRPr="00A6505E">
                <w:rPr>
                  <w:color w:val="0000FF"/>
                  <w:sz w:val="28"/>
                  <w:szCs w:val="28"/>
                  <w:u w:val="single"/>
                </w:rPr>
                <w:t>.</w:t>
              </w:r>
              <w:r w:rsidR="00A6505E" w:rsidRPr="00A6505E">
                <w:rPr>
                  <w:color w:val="0000FF"/>
                  <w:sz w:val="28"/>
                  <w:szCs w:val="28"/>
                  <w:u w:val="single"/>
                  <w:lang w:val="en-US"/>
                </w:rPr>
                <w:t>gov</w:t>
              </w:r>
              <w:r w:rsidR="00A6505E" w:rsidRPr="00A6505E">
                <w:rPr>
                  <w:color w:val="0000FF"/>
                  <w:sz w:val="28"/>
                  <w:szCs w:val="28"/>
                  <w:u w:val="single"/>
                </w:rPr>
                <w:t>.</w:t>
              </w:r>
              <w:r w:rsidR="00A6505E" w:rsidRPr="00A6505E">
                <w:rPr>
                  <w:color w:val="0000FF"/>
                  <w:sz w:val="28"/>
                  <w:szCs w:val="28"/>
                  <w:u w:val="single"/>
                  <w:lang w:val="en-US"/>
                </w:rPr>
                <w:t>ru</w:t>
              </w:r>
            </w:hyperlink>
          </w:p>
        </w:tc>
      </w:tr>
      <w:tr w:rsidR="00A6505E" w:rsidRPr="00007ACB" w14:paraId="341D91E4"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7AA98DB9" w14:textId="77777777" w:rsidR="00A6505E" w:rsidRPr="00A6505E" w:rsidRDefault="00A6505E" w:rsidP="00A6505E">
            <w:pPr>
              <w:shd w:val="clear" w:color="auto" w:fill="FFFFFF"/>
              <w:suppressAutoHyphens/>
              <w:autoSpaceDE/>
              <w:autoSpaceDN/>
              <w:jc w:val="both"/>
              <w:rPr>
                <w:sz w:val="28"/>
                <w:szCs w:val="28"/>
                <w:lang w:val="en-US" w:eastAsia="ar-SA"/>
              </w:rPr>
            </w:pPr>
            <w:r w:rsidRPr="00A6505E">
              <w:rPr>
                <w:spacing w:val="-2"/>
                <w:sz w:val="28"/>
                <w:szCs w:val="28"/>
                <w:lang w:eastAsia="ar-SA"/>
              </w:rPr>
              <w:t>Министерство здравоохранения РФ</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55AEF5EE" w14:textId="77777777" w:rsidR="00A6505E" w:rsidRPr="00A6505E" w:rsidRDefault="00A6505E" w:rsidP="00A6505E">
            <w:pPr>
              <w:shd w:val="clear" w:color="auto" w:fill="FFFFFF"/>
              <w:suppressAutoHyphens/>
              <w:autoSpaceDE/>
              <w:autoSpaceDN/>
              <w:jc w:val="both"/>
              <w:rPr>
                <w:sz w:val="20"/>
                <w:szCs w:val="20"/>
                <w:lang w:val="en-US" w:eastAsia="ar-SA"/>
              </w:rPr>
            </w:pPr>
            <w:r w:rsidRPr="00A6505E">
              <w:rPr>
                <w:sz w:val="28"/>
                <w:szCs w:val="28"/>
                <w:lang w:val="en-US" w:eastAsia="ar-SA"/>
              </w:rPr>
              <w:t>http ://</w:t>
            </w:r>
            <w:hyperlink r:id="rId10" w:history="1">
              <w:r w:rsidRPr="00A6505E">
                <w:rPr>
                  <w:color w:val="0000FF"/>
                  <w:sz w:val="28"/>
                  <w:szCs w:val="28"/>
                  <w:u w:val="single"/>
                  <w:lang w:val="en-US"/>
                </w:rPr>
                <w:t>www</w:t>
              </w:r>
              <w:r w:rsidRPr="0055134E">
                <w:rPr>
                  <w:color w:val="0000FF"/>
                  <w:sz w:val="28"/>
                  <w:szCs w:val="28"/>
                  <w:u w:val="single"/>
                  <w:lang w:val="en-US"/>
                </w:rPr>
                <w:t>.</w:t>
              </w:r>
              <w:r w:rsidRPr="00A6505E">
                <w:rPr>
                  <w:color w:val="0000FF"/>
                  <w:sz w:val="28"/>
                  <w:szCs w:val="28"/>
                  <w:u w:val="single"/>
                  <w:lang w:val="en-US"/>
                </w:rPr>
                <w:t>minzdrav</w:t>
              </w:r>
              <w:r w:rsidRPr="0055134E">
                <w:rPr>
                  <w:color w:val="0000FF"/>
                  <w:sz w:val="28"/>
                  <w:szCs w:val="28"/>
                  <w:u w:val="single"/>
                  <w:lang w:val="en-US"/>
                </w:rPr>
                <w:t>-</w:t>
              </w:r>
              <w:r w:rsidRPr="00A6505E">
                <w:rPr>
                  <w:color w:val="0000FF"/>
                  <w:sz w:val="28"/>
                  <w:szCs w:val="28"/>
                  <w:u w:val="single"/>
                  <w:lang w:val="en-US"/>
                </w:rPr>
                <w:t>rf</w:t>
              </w:r>
              <w:r w:rsidRPr="0055134E">
                <w:rPr>
                  <w:color w:val="0000FF"/>
                  <w:sz w:val="28"/>
                  <w:szCs w:val="28"/>
                  <w:u w:val="single"/>
                  <w:lang w:val="en-US"/>
                </w:rPr>
                <w:t>.</w:t>
              </w:r>
              <w:r w:rsidRPr="00A6505E">
                <w:rPr>
                  <w:color w:val="0000FF"/>
                  <w:sz w:val="28"/>
                  <w:szCs w:val="28"/>
                  <w:u w:val="single"/>
                  <w:lang w:val="en-US"/>
                </w:rPr>
                <w:t>ru</w:t>
              </w:r>
            </w:hyperlink>
          </w:p>
        </w:tc>
      </w:tr>
      <w:tr w:rsidR="00A6505E" w:rsidRPr="00A6505E" w14:paraId="0F70A03F"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6D7296EA" w14:textId="77777777" w:rsidR="00A6505E" w:rsidRPr="00A6505E" w:rsidRDefault="00A6505E" w:rsidP="00A6505E">
            <w:pPr>
              <w:shd w:val="clear" w:color="auto" w:fill="FFFFFF"/>
              <w:suppressAutoHyphens/>
              <w:autoSpaceDE/>
              <w:autoSpaceDN/>
              <w:jc w:val="both"/>
              <w:rPr>
                <w:sz w:val="20"/>
                <w:szCs w:val="20"/>
                <w:lang w:eastAsia="ar-SA"/>
              </w:rPr>
            </w:pPr>
            <w:r w:rsidRPr="00A6505E">
              <w:rPr>
                <w:sz w:val="28"/>
                <w:szCs w:val="28"/>
                <w:lang w:eastAsia="ar-SA"/>
              </w:rPr>
              <w:t>Министерство обороны РФ</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60148CF6" w14:textId="77777777" w:rsidR="00A6505E" w:rsidRPr="00A6505E" w:rsidRDefault="00007ACB" w:rsidP="00A6505E">
            <w:pPr>
              <w:shd w:val="clear" w:color="auto" w:fill="FFFFFF"/>
              <w:suppressAutoHyphens/>
              <w:autoSpaceDE/>
              <w:autoSpaceDN/>
              <w:jc w:val="both"/>
              <w:rPr>
                <w:sz w:val="20"/>
                <w:szCs w:val="20"/>
                <w:lang w:eastAsia="ar-SA"/>
              </w:rPr>
            </w:pPr>
            <w:hyperlink r:id="rId11" w:history="1">
              <w:r w:rsidR="00A6505E" w:rsidRPr="00A6505E">
                <w:rPr>
                  <w:color w:val="0000FF"/>
                  <w:sz w:val="28"/>
                  <w:szCs w:val="28"/>
                  <w:u w:val="single"/>
                  <w:lang w:val="en-US"/>
                </w:rPr>
                <w:t>http://www.mil.ru</w:t>
              </w:r>
            </w:hyperlink>
          </w:p>
        </w:tc>
      </w:tr>
      <w:tr w:rsidR="00A6505E" w:rsidRPr="00A6505E" w14:paraId="24EF06FE" w14:textId="77777777" w:rsidTr="00A6505E">
        <w:trPr>
          <w:trHeight w:hRule="exact" w:val="440"/>
        </w:trPr>
        <w:tc>
          <w:tcPr>
            <w:tcW w:w="5049" w:type="dxa"/>
            <w:tcBorders>
              <w:top w:val="single" w:sz="6" w:space="0" w:color="000000"/>
              <w:left w:val="single" w:sz="6" w:space="0" w:color="000000"/>
              <w:bottom w:val="single" w:sz="6" w:space="0" w:color="000000"/>
              <w:right w:val="single" w:sz="6" w:space="0" w:color="000000"/>
            </w:tcBorders>
            <w:shd w:val="clear" w:color="auto" w:fill="FFFFFF"/>
          </w:tcPr>
          <w:p w14:paraId="6EC0536C" w14:textId="77777777" w:rsidR="00A6505E" w:rsidRPr="00A6505E" w:rsidRDefault="00A6505E" w:rsidP="00A6505E">
            <w:pPr>
              <w:shd w:val="clear" w:color="auto" w:fill="FFFFFF"/>
              <w:suppressAutoHyphens/>
              <w:autoSpaceDE/>
              <w:autoSpaceDN/>
              <w:jc w:val="both"/>
              <w:rPr>
                <w:sz w:val="20"/>
                <w:szCs w:val="20"/>
                <w:lang w:eastAsia="ar-SA"/>
              </w:rPr>
            </w:pPr>
            <w:r w:rsidRPr="00A6505E">
              <w:rPr>
                <w:spacing w:val="-3"/>
                <w:sz w:val="28"/>
                <w:szCs w:val="28"/>
                <w:lang w:eastAsia="ar-SA"/>
              </w:rPr>
              <w:t>Министерство образования и науки РФ</w:t>
            </w:r>
          </w:p>
        </w:tc>
        <w:tc>
          <w:tcPr>
            <w:tcW w:w="4498" w:type="dxa"/>
            <w:tcBorders>
              <w:top w:val="single" w:sz="6" w:space="0" w:color="000000"/>
              <w:left w:val="single" w:sz="6" w:space="0" w:color="000000"/>
              <w:bottom w:val="single" w:sz="6" w:space="0" w:color="000000"/>
              <w:right w:val="single" w:sz="6" w:space="0" w:color="000000"/>
            </w:tcBorders>
            <w:shd w:val="clear" w:color="auto" w:fill="FFFFFF"/>
          </w:tcPr>
          <w:p w14:paraId="634D3B76" w14:textId="77777777" w:rsidR="00A6505E" w:rsidRPr="00A6505E" w:rsidRDefault="00007ACB" w:rsidP="00A6505E">
            <w:pPr>
              <w:shd w:val="clear" w:color="auto" w:fill="FFFFFF"/>
              <w:suppressAutoHyphens/>
              <w:autoSpaceDE/>
              <w:autoSpaceDN/>
              <w:jc w:val="both"/>
              <w:rPr>
                <w:sz w:val="20"/>
                <w:szCs w:val="20"/>
                <w:lang w:eastAsia="ar-SA"/>
              </w:rPr>
            </w:pPr>
            <w:hyperlink r:id="rId12" w:history="1">
              <w:r w:rsidR="00A6505E" w:rsidRPr="00A6505E">
                <w:rPr>
                  <w:color w:val="0000FF"/>
                  <w:sz w:val="28"/>
                  <w:szCs w:val="28"/>
                  <w:u w:val="single"/>
                  <w:lang w:val="en-US"/>
                </w:rPr>
                <w:t>http</w:t>
              </w:r>
              <w:r w:rsidR="00A6505E" w:rsidRPr="00A6505E">
                <w:rPr>
                  <w:color w:val="0000FF"/>
                  <w:sz w:val="28"/>
                  <w:szCs w:val="28"/>
                  <w:u w:val="single"/>
                </w:rPr>
                <w:t>://</w:t>
              </w:r>
              <w:r w:rsidR="00A6505E" w:rsidRPr="00A6505E">
                <w:rPr>
                  <w:color w:val="0000FF"/>
                  <w:sz w:val="28"/>
                  <w:szCs w:val="28"/>
                  <w:u w:val="single"/>
                  <w:lang w:val="en-US"/>
                </w:rPr>
                <w:t>www</w:t>
              </w:r>
              <w:r w:rsidR="00A6505E" w:rsidRPr="00A6505E">
                <w:rPr>
                  <w:color w:val="0000FF"/>
                  <w:sz w:val="28"/>
                  <w:szCs w:val="28"/>
                  <w:u w:val="single"/>
                </w:rPr>
                <w:t>.</w:t>
              </w:r>
              <w:r w:rsidR="00A6505E" w:rsidRPr="00A6505E">
                <w:rPr>
                  <w:color w:val="0000FF"/>
                  <w:sz w:val="28"/>
                  <w:szCs w:val="28"/>
                  <w:u w:val="single"/>
                  <w:lang w:val="en-US"/>
                </w:rPr>
                <w:t>mon</w:t>
              </w:r>
              <w:r w:rsidR="00A6505E" w:rsidRPr="00A6505E">
                <w:rPr>
                  <w:color w:val="0000FF"/>
                  <w:sz w:val="28"/>
                  <w:szCs w:val="28"/>
                  <w:u w:val="single"/>
                </w:rPr>
                <w:t>.</w:t>
              </w:r>
              <w:r w:rsidR="00A6505E" w:rsidRPr="00A6505E">
                <w:rPr>
                  <w:color w:val="0000FF"/>
                  <w:sz w:val="28"/>
                  <w:szCs w:val="28"/>
                  <w:u w:val="single"/>
                  <w:lang w:val="en-US"/>
                </w:rPr>
                <w:t>gov</w:t>
              </w:r>
              <w:r w:rsidR="00A6505E" w:rsidRPr="00A6505E">
                <w:rPr>
                  <w:color w:val="0000FF"/>
                  <w:sz w:val="28"/>
                  <w:szCs w:val="28"/>
                  <w:u w:val="single"/>
                </w:rPr>
                <w:t>.</w:t>
              </w:r>
              <w:r w:rsidR="00A6505E" w:rsidRPr="00A6505E">
                <w:rPr>
                  <w:color w:val="0000FF"/>
                  <w:sz w:val="28"/>
                  <w:szCs w:val="28"/>
                  <w:u w:val="single"/>
                  <w:lang w:val="en-US"/>
                </w:rPr>
                <w:t>ru</w:t>
              </w:r>
            </w:hyperlink>
          </w:p>
        </w:tc>
      </w:tr>
    </w:tbl>
    <w:p w14:paraId="00EC120C" w14:textId="77777777" w:rsidR="00A6505E" w:rsidRPr="00A6505E" w:rsidRDefault="00A6505E" w:rsidP="00A6505E">
      <w:pPr>
        <w:numPr>
          <w:ilvl w:val="0"/>
          <w:numId w:val="15"/>
        </w:numPr>
        <w:suppressAutoHyphens/>
        <w:autoSpaceDE/>
        <w:autoSpaceDN/>
        <w:jc w:val="both"/>
        <w:rPr>
          <w:sz w:val="2"/>
          <w:szCs w:val="2"/>
          <w:lang w:eastAsia="ar-SA"/>
        </w:rPr>
      </w:pPr>
    </w:p>
    <w:p w14:paraId="7B7D0CAE" w14:textId="77777777" w:rsidR="00A6505E" w:rsidRPr="00A6505E" w:rsidRDefault="00A6505E" w:rsidP="00A6505E">
      <w:pPr>
        <w:suppressAutoHyphens/>
        <w:autoSpaceDE/>
        <w:autoSpaceDN/>
        <w:ind w:left="720"/>
        <w:jc w:val="both"/>
        <w:rPr>
          <w:sz w:val="28"/>
          <w:szCs w:val="28"/>
          <w:lang w:eastAsia="ar-SA"/>
        </w:rPr>
      </w:pPr>
    </w:p>
    <w:p w14:paraId="075C6381" w14:textId="77777777" w:rsidR="00A6505E" w:rsidRDefault="00A6505E" w:rsidP="00A6505E">
      <w:pPr>
        <w:suppressAutoHyphens/>
        <w:autoSpaceDE/>
        <w:autoSpaceDN/>
        <w:ind w:left="720"/>
        <w:jc w:val="both"/>
        <w:rPr>
          <w:sz w:val="28"/>
          <w:szCs w:val="28"/>
          <w:lang w:eastAsia="ar-SA"/>
        </w:rPr>
      </w:pPr>
    </w:p>
    <w:p w14:paraId="7E620747" w14:textId="77777777" w:rsidR="0055134E" w:rsidRDefault="0055134E" w:rsidP="00A6505E">
      <w:pPr>
        <w:suppressAutoHyphens/>
        <w:autoSpaceDE/>
        <w:autoSpaceDN/>
        <w:ind w:left="720"/>
        <w:jc w:val="both"/>
        <w:rPr>
          <w:sz w:val="28"/>
          <w:szCs w:val="28"/>
          <w:lang w:eastAsia="ar-SA"/>
        </w:rPr>
      </w:pPr>
    </w:p>
    <w:p w14:paraId="11BE3092" w14:textId="77777777" w:rsidR="0055134E" w:rsidRDefault="0055134E" w:rsidP="00A6505E">
      <w:pPr>
        <w:suppressAutoHyphens/>
        <w:autoSpaceDE/>
        <w:autoSpaceDN/>
        <w:ind w:left="720"/>
        <w:jc w:val="both"/>
        <w:rPr>
          <w:sz w:val="28"/>
          <w:szCs w:val="28"/>
          <w:lang w:eastAsia="ar-SA"/>
        </w:rPr>
      </w:pPr>
    </w:p>
    <w:p w14:paraId="485A1B98" w14:textId="77777777" w:rsidR="0055134E" w:rsidRDefault="0055134E" w:rsidP="00A6505E">
      <w:pPr>
        <w:suppressAutoHyphens/>
        <w:autoSpaceDE/>
        <w:autoSpaceDN/>
        <w:ind w:left="720"/>
        <w:jc w:val="both"/>
        <w:rPr>
          <w:sz w:val="28"/>
          <w:szCs w:val="28"/>
          <w:lang w:eastAsia="ar-SA"/>
        </w:rPr>
      </w:pPr>
    </w:p>
    <w:p w14:paraId="43E165CB" w14:textId="77777777" w:rsidR="0055134E" w:rsidRDefault="0055134E" w:rsidP="00A6505E">
      <w:pPr>
        <w:suppressAutoHyphens/>
        <w:autoSpaceDE/>
        <w:autoSpaceDN/>
        <w:ind w:left="720"/>
        <w:jc w:val="both"/>
        <w:rPr>
          <w:sz w:val="28"/>
          <w:szCs w:val="28"/>
          <w:lang w:eastAsia="ar-SA"/>
        </w:rPr>
      </w:pPr>
    </w:p>
    <w:p w14:paraId="390AF2D7" w14:textId="77777777" w:rsidR="0055134E" w:rsidRDefault="0055134E" w:rsidP="00A6505E">
      <w:pPr>
        <w:suppressAutoHyphens/>
        <w:autoSpaceDE/>
        <w:autoSpaceDN/>
        <w:ind w:left="720"/>
        <w:jc w:val="both"/>
        <w:rPr>
          <w:sz w:val="28"/>
          <w:szCs w:val="28"/>
          <w:lang w:eastAsia="ar-SA"/>
        </w:rPr>
      </w:pPr>
    </w:p>
    <w:p w14:paraId="7412F0A1" w14:textId="77777777" w:rsidR="0055134E" w:rsidRDefault="0055134E" w:rsidP="00A6505E">
      <w:pPr>
        <w:suppressAutoHyphens/>
        <w:autoSpaceDE/>
        <w:autoSpaceDN/>
        <w:ind w:left="720"/>
        <w:jc w:val="both"/>
        <w:rPr>
          <w:sz w:val="28"/>
          <w:szCs w:val="28"/>
          <w:lang w:eastAsia="ar-SA"/>
        </w:rPr>
      </w:pPr>
    </w:p>
    <w:p w14:paraId="15A6381E" w14:textId="77777777" w:rsidR="0055134E" w:rsidRDefault="0055134E" w:rsidP="00A6505E">
      <w:pPr>
        <w:suppressAutoHyphens/>
        <w:autoSpaceDE/>
        <w:autoSpaceDN/>
        <w:ind w:left="720"/>
        <w:jc w:val="both"/>
        <w:rPr>
          <w:sz w:val="28"/>
          <w:szCs w:val="28"/>
          <w:lang w:eastAsia="ar-SA"/>
        </w:rPr>
      </w:pPr>
    </w:p>
    <w:p w14:paraId="24C39278" w14:textId="77777777" w:rsidR="0055134E" w:rsidRDefault="0055134E" w:rsidP="00A6505E">
      <w:pPr>
        <w:suppressAutoHyphens/>
        <w:autoSpaceDE/>
        <w:autoSpaceDN/>
        <w:ind w:left="720"/>
        <w:jc w:val="both"/>
        <w:rPr>
          <w:sz w:val="28"/>
          <w:szCs w:val="28"/>
          <w:lang w:eastAsia="ar-SA"/>
        </w:rPr>
      </w:pPr>
    </w:p>
    <w:p w14:paraId="7DD6C894" w14:textId="77777777" w:rsidR="0055134E" w:rsidRDefault="0055134E" w:rsidP="00A6505E">
      <w:pPr>
        <w:suppressAutoHyphens/>
        <w:autoSpaceDE/>
        <w:autoSpaceDN/>
        <w:ind w:left="720"/>
        <w:jc w:val="both"/>
        <w:rPr>
          <w:sz w:val="28"/>
          <w:szCs w:val="28"/>
          <w:lang w:eastAsia="ar-SA"/>
        </w:rPr>
      </w:pPr>
    </w:p>
    <w:p w14:paraId="33D9BE71" w14:textId="77777777" w:rsidR="0055134E" w:rsidRDefault="0055134E" w:rsidP="00A6505E">
      <w:pPr>
        <w:suppressAutoHyphens/>
        <w:autoSpaceDE/>
        <w:autoSpaceDN/>
        <w:ind w:left="720"/>
        <w:jc w:val="both"/>
        <w:rPr>
          <w:sz w:val="28"/>
          <w:szCs w:val="28"/>
          <w:lang w:eastAsia="ar-SA"/>
        </w:rPr>
      </w:pPr>
    </w:p>
    <w:p w14:paraId="436BC573" w14:textId="77777777" w:rsidR="0055134E" w:rsidRDefault="0055134E" w:rsidP="00A6505E">
      <w:pPr>
        <w:suppressAutoHyphens/>
        <w:autoSpaceDE/>
        <w:autoSpaceDN/>
        <w:ind w:left="720"/>
        <w:jc w:val="both"/>
        <w:rPr>
          <w:sz w:val="28"/>
          <w:szCs w:val="28"/>
          <w:lang w:eastAsia="ar-SA"/>
        </w:rPr>
      </w:pPr>
    </w:p>
    <w:p w14:paraId="1882A2CC" w14:textId="77777777" w:rsidR="0055134E" w:rsidRDefault="0055134E" w:rsidP="00A6505E">
      <w:pPr>
        <w:suppressAutoHyphens/>
        <w:autoSpaceDE/>
        <w:autoSpaceDN/>
        <w:ind w:left="720"/>
        <w:jc w:val="both"/>
        <w:rPr>
          <w:sz w:val="28"/>
          <w:szCs w:val="28"/>
          <w:lang w:eastAsia="ar-SA"/>
        </w:rPr>
      </w:pPr>
    </w:p>
    <w:p w14:paraId="66AC33AA" w14:textId="77777777" w:rsidR="0055134E" w:rsidRDefault="0055134E" w:rsidP="00A6505E">
      <w:pPr>
        <w:suppressAutoHyphens/>
        <w:autoSpaceDE/>
        <w:autoSpaceDN/>
        <w:ind w:left="720"/>
        <w:jc w:val="both"/>
        <w:rPr>
          <w:sz w:val="28"/>
          <w:szCs w:val="28"/>
          <w:lang w:eastAsia="ar-SA"/>
        </w:rPr>
      </w:pPr>
    </w:p>
    <w:p w14:paraId="7746EC80" w14:textId="77777777" w:rsidR="0055134E" w:rsidRDefault="0055134E" w:rsidP="00A6505E">
      <w:pPr>
        <w:suppressAutoHyphens/>
        <w:autoSpaceDE/>
        <w:autoSpaceDN/>
        <w:ind w:left="720"/>
        <w:jc w:val="both"/>
        <w:rPr>
          <w:sz w:val="28"/>
          <w:szCs w:val="28"/>
          <w:lang w:eastAsia="ar-SA"/>
        </w:rPr>
      </w:pPr>
    </w:p>
    <w:p w14:paraId="76EBF258" w14:textId="77777777" w:rsidR="0055134E" w:rsidRDefault="0055134E" w:rsidP="00A6505E">
      <w:pPr>
        <w:suppressAutoHyphens/>
        <w:autoSpaceDE/>
        <w:autoSpaceDN/>
        <w:ind w:left="720"/>
        <w:jc w:val="both"/>
        <w:rPr>
          <w:sz w:val="28"/>
          <w:szCs w:val="28"/>
          <w:lang w:eastAsia="ar-SA"/>
        </w:rPr>
      </w:pPr>
    </w:p>
    <w:p w14:paraId="54BCFFF2" w14:textId="77777777" w:rsidR="0055134E" w:rsidRDefault="0055134E" w:rsidP="00A6505E">
      <w:pPr>
        <w:suppressAutoHyphens/>
        <w:autoSpaceDE/>
        <w:autoSpaceDN/>
        <w:ind w:left="720"/>
        <w:jc w:val="both"/>
        <w:rPr>
          <w:sz w:val="28"/>
          <w:szCs w:val="28"/>
          <w:lang w:eastAsia="ar-SA"/>
        </w:rPr>
      </w:pPr>
    </w:p>
    <w:p w14:paraId="71B3C8FE" w14:textId="77777777" w:rsidR="0055134E" w:rsidRDefault="0055134E" w:rsidP="00A6505E">
      <w:pPr>
        <w:suppressAutoHyphens/>
        <w:autoSpaceDE/>
        <w:autoSpaceDN/>
        <w:ind w:left="720"/>
        <w:jc w:val="both"/>
        <w:rPr>
          <w:sz w:val="28"/>
          <w:szCs w:val="28"/>
          <w:lang w:eastAsia="ar-SA"/>
        </w:rPr>
      </w:pPr>
    </w:p>
    <w:p w14:paraId="1932AF90" w14:textId="77777777" w:rsidR="0055134E" w:rsidRDefault="0055134E" w:rsidP="00A6505E">
      <w:pPr>
        <w:suppressAutoHyphens/>
        <w:autoSpaceDE/>
        <w:autoSpaceDN/>
        <w:ind w:left="720"/>
        <w:jc w:val="both"/>
        <w:rPr>
          <w:sz w:val="28"/>
          <w:szCs w:val="28"/>
          <w:lang w:eastAsia="ar-SA"/>
        </w:rPr>
      </w:pPr>
    </w:p>
    <w:p w14:paraId="4885E162" w14:textId="77777777" w:rsidR="0055134E" w:rsidRDefault="0055134E" w:rsidP="00A6505E">
      <w:pPr>
        <w:suppressAutoHyphens/>
        <w:autoSpaceDE/>
        <w:autoSpaceDN/>
        <w:ind w:left="720"/>
        <w:jc w:val="both"/>
        <w:rPr>
          <w:sz w:val="28"/>
          <w:szCs w:val="28"/>
          <w:lang w:eastAsia="ar-SA"/>
        </w:rPr>
      </w:pPr>
    </w:p>
    <w:p w14:paraId="53243DAC" w14:textId="77777777" w:rsidR="0055134E" w:rsidRDefault="0055134E" w:rsidP="00A6505E">
      <w:pPr>
        <w:suppressAutoHyphens/>
        <w:autoSpaceDE/>
        <w:autoSpaceDN/>
        <w:ind w:left="720"/>
        <w:jc w:val="both"/>
        <w:rPr>
          <w:sz w:val="28"/>
          <w:szCs w:val="28"/>
          <w:lang w:eastAsia="ar-SA"/>
        </w:rPr>
      </w:pPr>
    </w:p>
    <w:p w14:paraId="305EDDDB" w14:textId="77777777" w:rsidR="0055134E" w:rsidRDefault="0055134E" w:rsidP="00A6505E">
      <w:pPr>
        <w:suppressAutoHyphens/>
        <w:autoSpaceDE/>
        <w:autoSpaceDN/>
        <w:ind w:left="720"/>
        <w:jc w:val="both"/>
        <w:rPr>
          <w:sz w:val="28"/>
          <w:szCs w:val="28"/>
          <w:lang w:eastAsia="ar-SA"/>
        </w:rPr>
      </w:pPr>
    </w:p>
    <w:p w14:paraId="4271E364" w14:textId="77777777" w:rsidR="0055134E" w:rsidRDefault="0055134E" w:rsidP="00A6505E">
      <w:pPr>
        <w:suppressAutoHyphens/>
        <w:autoSpaceDE/>
        <w:autoSpaceDN/>
        <w:ind w:left="720"/>
        <w:jc w:val="both"/>
        <w:rPr>
          <w:sz w:val="28"/>
          <w:szCs w:val="28"/>
          <w:lang w:eastAsia="ar-SA"/>
        </w:rPr>
      </w:pPr>
    </w:p>
    <w:p w14:paraId="262D3C16" w14:textId="77777777" w:rsidR="0055134E" w:rsidRDefault="0055134E" w:rsidP="00A6505E">
      <w:pPr>
        <w:suppressAutoHyphens/>
        <w:autoSpaceDE/>
        <w:autoSpaceDN/>
        <w:ind w:left="720"/>
        <w:jc w:val="both"/>
        <w:rPr>
          <w:sz w:val="28"/>
          <w:szCs w:val="28"/>
          <w:lang w:eastAsia="ar-SA"/>
        </w:rPr>
      </w:pPr>
    </w:p>
    <w:p w14:paraId="3066D9C8" w14:textId="77777777" w:rsidR="0055134E" w:rsidRDefault="0055134E" w:rsidP="00A6505E">
      <w:pPr>
        <w:suppressAutoHyphens/>
        <w:autoSpaceDE/>
        <w:autoSpaceDN/>
        <w:ind w:left="720"/>
        <w:jc w:val="both"/>
        <w:rPr>
          <w:sz w:val="28"/>
          <w:szCs w:val="28"/>
          <w:lang w:eastAsia="ar-SA"/>
        </w:rPr>
      </w:pPr>
    </w:p>
    <w:p w14:paraId="74BD9390" w14:textId="77777777" w:rsidR="0055134E" w:rsidRDefault="0055134E" w:rsidP="00A6505E">
      <w:pPr>
        <w:suppressAutoHyphens/>
        <w:autoSpaceDE/>
        <w:autoSpaceDN/>
        <w:ind w:left="720"/>
        <w:jc w:val="both"/>
        <w:rPr>
          <w:sz w:val="28"/>
          <w:szCs w:val="28"/>
          <w:lang w:eastAsia="ar-SA"/>
        </w:rPr>
      </w:pPr>
    </w:p>
    <w:p w14:paraId="27D2E736" w14:textId="77777777" w:rsidR="0055134E" w:rsidRDefault="0055134E" w:rsidP="00A6505E">
      <w:pPr>
        <w:suppressAutoHyphens/>
        <w:autoSpaceDE/>
        <w:autoSpaceDN/>
        <w:ind w:left="720"/>
        <w:jc w:val="both"/>
        <w:rPr>
          <w:sz w:val="28"/>
          <w:szCs w:val="28"/>
          <w:lang w:eastAsia="ar-SA"/>
        </w:rPr>
      </w:pPr>
    </w:p>
    <w:p w14:paraId="60FCCBAC" w14:textId="77777777" w:rsidR="0055134E" w:rsidRDefault="0055134E" w:rsidP="00A6505E">
      <w:pPr>
        <w:suppressAutoHyphens/>
        <w:autoSpaceDE/>
        <w:autoSpaceDN/>
        <w:ind w:left="720"/>
        <w:jc w:val="both"/>
        <w:rPr>
          <w:sz w:val="28"/>
          <w:szCs w:val="28"/>
          <w:lang w:eastAsia="ar-SA"/>
        </w:rPr>
      </w:pPr>
    </w:p>
    <w:p w14:paraId="5D1E6325" w14:textId="77777777" w:rsidR="0055134E" w:rsidRDefault="0055134E" w:rsidP="00A6505E">
      <w:pPr>
        <w:suppressAutoHyphens/>
        <w:autoSpaceDE/>
        <w:autoSpaceDN/>
        <w:ind w:left="720"/>
        <w:jc w:val="both"/>
        <w:rPr>
          <w:sz w:val="28"/>
          <w:szCs w:val="28"/>
          <w:lang w:eastAsia="ar-SA"/>
        </w:rPr>
      </w:pPr>
    </w:p>
    <w:p w14:paraId="71CE5E3A" w14:textId="77777777" w:rsidR="0055134E" w:rsidRDefault="0055134E" w:rsidP="00A6505E">
      <w:pPr>
        <w:suppressAutoHyphens/>
        <w:autoSpaceDE/>
        <w:autoSpaceDN/>
        <w:ind w:left="720"/>
        <w:jc w:val="both"/>
        <w:rPr>
          <w:sz w:val="28"/>
          <w:szCs w:val="28"/>
          <w:lang w:eastAsia="ar-SA"/>
        </w:rPr>
      </w:pPr>
    </w:p>
    <w:p w14:paraId="1501C478" w14:textId="77777777" w:rsidR="0055134E" w:rsidRDefault="0055134E" w:rsidP="00A6505E">
      <w:pPr>
        <w:suppressAutoHyphens/>
        <w:autoSpaceDE/>
        <w:autoSpaceDN/>
        <w:ind w:left="720"/>
        <w:jc w:val="both"/>
        <w:rPr>
          <w:sz w:val="28"/>
          <w:szCs w:val="28"/>
          <w:lang w:eastAsia="ar-SA"/>
        </w:rPr>
      </w:pPr>
    </w:p>
    <w:p w14:paraId="6ABCF049" w14:textId="77777777" w:rsidR="008519E0" w:rsidRDefault="008519E0" w:rsidP="00A6505E">
      <w:pPr>
        <w:suppressAutoHyphens/>
        <w:autoSpaceDE/>
        <w:autoSpaceDN/>
        <w:ind w:left="720"/>
        <w:jc w:val="both"/>
        <w:rPr>
          <w:sz w:val="28"/>
          <w:szCs w:val="28"/>
          <w:lang w:eastAsia="ar-SA"/>
        </w:rPr>
        <w:sectPr w:rsidR="008519E0" w:rsidSect="009F27E6">
          <w:headerReference w:type="default" r:id="rId13"/>
          <w:footerReference w:type="even" r:id="rId14"/>
          <w:pgSz w:w="11906" w:h="16838"/>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titlePg/>
          <w:docGrid w:linePitch="299" w:charSpace="2047"/>
        </w:sectPr>
      </w:pPr>
    </w:p>
    <w:p w14:paraId="34F594A8" w14:textId="77777777" w:rsidR="008519E0" w:rsidRDefault="008519E0" w:rsidP="008519E0">
      <w:pPr>
        <w:shd w:val="clear" w:color="auto" w:fill="FFFFFF"/>
        <w:adjustRightInd w:val="0"/>
        <w:jc w:val="both"/>
        <w:rPr>
          <w:color w:val="000000"/>
          <w:sz w:val="24"/>
          <w:szCs w:val="24"/>
          <w:lang w:eastAsia="ru-RU"/>
        </w:rPr>
      </w:pPr>
    </w:p>
    <w:p w14:paraId="4C54CB78" w14:textId="77777777" w:rsidR="008519E0" w:rsidRDefault="008519E0" w:rsidP="008519E0">
      <w:pPr>
        <w:ind w:left="720"/>
        <w:contextualSpacing/>
        <w:jc w:val="right"/>
        <w:rPr>
          <w:rFonts w:eastAsia="Calibri"/>
          <w:b/>
          <w:sz w:val="24"/>
          <w:szCs w:val="24"/>
        </w:rPr>
      </w:pPr>
      <w:r>
        <w:rPr>
          <w:b/>
          <w:sz w:val="24"/>
          <w:szCs w:val="24"/>
        </w:rPr>
        <w:t>Приложение №1</w:t>
      </w:r>
    </w:p>
    <w:p w14:paraId="6C0E9DA6" w14:textId="77777777" w:rsidR="008519E0" w:rsidRDefault="008519E0" w:rsidP="008519E0">
      <w:pPr>
        <w:ind w:left="720"/>
        <w:contextualSpacing/>
        <w:jc w:val="center"/>
        <w:rPr>
          <w:b/>
          <w:sz w:val="24"/>
          <w:szCs w:val="24"/>
        </w:rPr>
      </w:pPr>
      <w:r>
        <w:rPr>
          <w:b/>
          <w:sz w:val="24"/>
          <w:szCs w:val="24"/>
        </w:rPr>
        <w:t>Лист коррекции</w:t>
      </w:r>
    </w:p>
    <w:p w14:paraId="07C2C818" w14:textId="77777777" w:rsidR="008519E0" w:rsidRDefault="008519E0" w:rsidP="008519E0">
      <w:pPr>
        <w:tabs>
          <w:tab w:val="left" w:pos="9288"/>
        </w:tabs>
        <w:adjustRightInd w:val="0"/>
        <w:ind w:left="360"/>
        <w:jc w:val="center"/>
        <w:rPr>
          <w:b/>
          <w:sz w:val="24"/>
          <w:szCs w:val="24"/>
        </w:rPr>
      </w:pPr>
      <w:r>
        <w:rPr>
          <w:b/>
          <w:sz w:val="24"/>
          <w:szCs w:val="24"/>
        </w:rPr>
        <w:t>Лист корректировки календарно-тематического планирования</w:t>
      </w:r>
    </w:p>
    <w:p w14:paraId="5682EBA7" w14:textId="6991F4A5" w:rsidR="008519E0" w:rsidRDefault="008519E0" w:rsidP="008519E0">
      <w:pPr>
        <w:tabs>
          <w:tab w:val="left" w:pos="9288"/>
        </w:tabs>
        <w:ind w:left="360"/>
        <w:rPr>
          <w:sz w:val="24"/>
          <w:szCs w:val="24"/>
        </w:rPr>
      </w:pPr>
      <w:r>
        <w:rPr>
          <w:sz w:val="24"/>
          <w:szCs w:val="24"/>
        </w:rPr>
        <w:t xml:space="preserve">Название:  </w:t>
      </w:r>
      <w:r>
        <w:rPr>
          <w:sz w:val="24"/>
          <w:szCs w:val="24"/>
          <w:lang w:eastAsia="ru-RU"/>
        </w:rPr>
        <w:t>Юнармия</w:t>
      </w:r>
    </w:p>
    <w:p w14:paraId="77974293" w14:textId="77777777" w:rsidR="008519E0" w:rsidRDefault="008519E0" w:rsidP="008519E0">
      <w:pPr>
        <w:tabs>
          <w:tab w:val="left" w:pos="9288"/>
        </w:tabs>
        <w:ind w:left="360"/>
        <w:rPr>
          <w:sz w:val="24"/>
          <w:szCs w:val="24"/>
        </w:rPr>
      </w:pPr>
      <w:r>
        <w:rPr>
          <w:sz w:val="24"/>
          <w:szCs w:val="24"/>
        </w:rPr>
        <w:t>Учитель Мышак Николай Павлович</w:t>
      </w:r>
    </w:p>
    <w:p w14:paraId="00E20A9A" w14:textId="77777777" w:rsidR="008519E0" w:rsidRDefault="008519E0" w:rsidP="008519E0">
      <w:pPr>
        <w:tabs>
          <w:tab w:val="left" w:pos="9288"/>
        </w:tabs>
        <w:ind w:left="360"/>
        <w:jc w:val="center"/>
        <w:rPr>
          <w:sz w:val="24"/>
          <w:szCs w:val="24"/>
        </w:rPr>
      </w:pPr>
      <w:r>
        <w:rPr>
          <w:sz w:val="24"/>
          <w:szCs w:val="24"/>
        </w:rPr>
        <w:t>2025-2026 учебный год</w:t>
      </w:r>
    </w:p>
    <w:p w14:paraId="7ABD5988" w14:textId="77777777" w:rsidR="008519E0" w:rsidRDefault="008519E0" w:rsidP="008519E0">
      <w:pPr>
        <w:tabs>
          <w:tab w:val="left" w:pos="9288"/>
        </w:tabs>
        <w:ind w:left="360"/>
        <w:jc w:val="center"/>
        <w:rPr>
          <w:sz w:val="24"/>
          <w:szCs w:val="24"/>
        </w:rPr>
      </w:pPr>
    </w:p>
    <w:tbl>
      <w:tblPr>
        <w:tblW w:w="15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686"/>
        <w:gridCol w:w="1559"/>
        <w:gridCol w:w="1560"/>
        <w:gridCol w:w="4111"/>
        <w:gridCol w:w="3262"/>
      </w:tblGrid>
      <w:tr w:rsidR="008519E0" w14:paraId="4F383586" w14:textId="77777777" w:rsidTr="008519E0">
        <w:trPr>
          <w:trHeight w:val="244"/>
        </w:trPr>
        <w:tc>
          <w:tcPr>
            <w:tcW w:w="1101" w:type="dxa"/>
            <w:vMerge w:val="restart"/>
            <w:tcBorders>
              <w:top w:val="single" w:sz="4" w:space="0" w:color="auto"/>
              <w:left w:val="single" w:sz="4" w:space="0" w:color="auto"/>
              <w:bottom w:val="single" w:sz="4" w:space="0" w:color="auto"/>
              <w:right w:val="single" w:sz="4" w:space="0" w:color="auto"/>
            </w:tcBorders>
            <w:hideMark/>
          </w:tcPr>
          <w:p w14:paraId="4D20C153" w14:textId="77777777" w:rsidR="008519E0" w:rsidRDefault="008519E0">
            <w:pPr>
              <w:suppressAutoHyphens/>
              <w:jc w:val="center"/>
              <w:rPr>
                <w:b/>
                <w:sz w:val="24"/>
                <w:szCs w:val="24"/>
                <w:lang w:eastAsia="ar-SA"/>
              </w:rPr>
            </w:pPr>
            <w:r>
              <w:rPr>
                <w:b/>
                <w:sz w:val="24"/>
                <w:szCs w:val="24"/>
                <w:lang w:eastAsia="ar-SA"/>
              </w:rPr>
              <w:t xml:space="preserve">№ </w:t>
            </w:r>
          </w:p>
        </w:tc>
        <w:tc>
          <w:tcPr>
            <w:tcW w:w="3685" w:type="dxa"/>
            <w:vMerge w:val="restart"/>
            <w:tcBorders>
              <w:top w:val="single" w:sz="4" w:space="0" w:color="auto"/>
              <w:left w:val="single" w:sz="4" w:space="0" w:color="auto"/>
              <w:bottom w:val="single" w:sz="4" w:space="0" w:color="auto"/>
              <w:right w:val="single" w:sz="4" w:space="0" w:color="auto"/>
            </w:tcBorders>
            <w:hideMark/>
          </w:tcPr>
          <w:p w14:paraId="7CA56963" w14:textId="77777777" w:rsidR="008519E0" w:rsidRDefault="008519E0">
            <w:pPr>
              <w:suppressAutoHyphens/>
              <w:jc w:val="center"/>
              <w:rPr>
                <w:b/>
                <w:sz w:val="24"/>
                <w:szCs w:val="24"/>
                <w:lang w:eastAsia="ar-SA"/>
              </w:rPr>
            </w:pPr>
            <w:r>
              <w:rPr>
                <w:b/>
                <w:sz w:val="24"/>
                <w:szCs w:val="24"/>
                <w:lang w:eastAsia="ar-SA"/>
              </w:rPr>
              <w:t>Тема</w:t>
            </w:r>
          </w:p>
        </w:tc>
        <w:tc>
          <w:tcPr>
            <w:tcW w:w="3119" w:type="dxa"/>
            <w:gridSpan w:val="2"/>
            <w:tcBorders>
              <w:top w:val="single" w:sz="4" w:space="0" w:color="auto"/>
              <w:left w:val="single" w:sz="4" w:space="0" w:color="auto"/>
              <w:bottom w:val="single" w:sz="4" w:space="0" w:color="auto"/>
              <w:right w:val="single" w:sz="4" w:space="0" w:color="auto"/>
            </w:tcBorders>
            <w:hideMark/>
          </w:tcPr>
          <w:p w14:paraId="70C8EBCE" w14:textId="77777777" w:rsidR="008519E0" w:rsidRDefault="008519E0">
            <w:pPr>
              <w:suppressAutoHyphens/>
              <w:jc w:val="center"/>
              <w:rPr>
                <w:b/>
                <w:sz w:val="24"/>
                <w:szCs w:val="24"/>
                <w:lang w:eastAsia="ar-SA"/>
              </w:rPr>
            </w:pPr>
            <w:r>
              <w:rPr>
                <w:b/>
                <w:sz w:val="24"/>
                <w:szCs w:val="24"/>
                <w:lang w:eastAsia="ar-SA"/>
              </w:rPr>
              <w:t>Количество часов</w:t>
            </w:r>
          </w:p>
        </w:tc>
        <w:tc>
          <w:tcPr>
            <w:tcW w:w="4110" w:type="dxa"/>
            <w:vMerge w:val="restart"/>
            <w:tcBorders>
              <w:top w:val="single" w:sz="4" w:space="0" w:color="auto"/>
              <w:left w:val="single" w:sz="4" w:space="0" w:color="auto"/>
              <w:bottom w:val="single" w:sz="4" w:space="0" w:color="auto"/>
              <w:right w:val="single" w:sz="4" w:space="0" w:color="auto"/>
            </w:tcBorders>
            <w:hideMark/>
          </w:tcPr>
          <w:p w14:paraId="670B2CF4" w14:textId="77777777" w:rsidR="008519E0" w:rsidRDefault="008519E0">
            <w:pPr>
              <w:suppressAutoHyphens/>
              <w:jc w:val="center"/>
              <w:rPr>
                <w:b/>
                <w:sz w:val="24"/>
                <w:szCs w:val="24"/>
                <w:lang w:eastAsia="ar-SA"/>
              </w:rPr>
            </w:pPr>
            <w:r>
              <w:rPr>
                <w:b/>
                <w:sz w:val="24"/>
                <w:szCs w:val="24"/>
                <w:lang w:eastAsia="ar-SA"/>
              </w:rPr>
              <w:t>Причина корректировки</w:t>
            </w:r>
          </w:p>
        </w:tc>
        <w:tc>
          <w:tcPr>
            <w:tcW w:w="3261" w:type="dxa"/>
            <w:vMerge w:val="restart"/>
            <w:tcBorders>
              <w:top w:val="single" w:sz="4" w:space="0" w:color="auto"/>
              <w:left w:val="single" w:sz="4" w:space="0" w:color="auto"/>
              <w:bottom w:val="single" w:sz="4" w:space="0" w:color="auto"/>
              <w:right w:val="single" w:sz="4" w:space="0" w:color="auto"/>
            </w:tcBorders>
            <w:hideMark/>
          </w:tcPr>
          <w:p w14:paraId="32C874DE" w14:textId="77777777" w:rsidR="008519E0" w:rsidRDefault="008519E0">
            <w:pPr>
              <w:suppressAutoHyphens/>
              <w:jc w:val="center"/>
              <w:rPr>
                <w:b/>
                <w:sz w:val="24"/>
                <w:szCs w:val="24"/>
                <w:lang w:eastAsia="ar-SA"/>
              </w:rPr>
            </w:pPr>
            <w:r>
              <w:rPr>
                <w:b/>
                <w:sz w:val="24"/>
                <w:szCs w:val="24"/>
                <w:lang w:eastAsia="ar-SA"/>
              </w:rPr>
              <w:t>Способ корректировки</w:t>
            </w:r>
          </w:p>
        </w:tc>
      </w:tr>
      <w:tr w:rsidR="008519E0" w14:paraId="3FFA58F7" w14:textId="77777777" w:rsidTr="008519E0">
        <w:trPr>
          <w:trHeight w:val="305"/>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A6A3D75" w14:textId="77777777" w:rsidR="008519E0" w:rsidRDefault="008519E0">
            <w:pPr>
              <w:rPr>
                <w:b/>
                <w:sz w:val="24"/>
                <w:szCs w:val="24"/>
                <w:lang w:eastAsia="ar-SA"/>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18C47AF0" w14:textId="77777777" w:rsidR="008519E0" w:rsidRDefault="008519E0">
            <w:pPr>
              <w:rPr>
                <w:b/>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hideMark/>
          </w:tcPr>
          <w:p w14:paraId="44ACFCF7" w14:textId="77777777" w:rsidR="008519E0" w:rsidRDefault="008519E0">
            <w:pPr>
              <w:suppressAutoHyphens/>
              <w:jc w:val="center"/>
              <w:rPr>
                <w:b/>
                <w:sz w:val="24"/>
                <w:szCs w:val="24"/>
                <w:lang w:eastAsia="ar-SA"/>
              </w:rPr>
            </w:pPr>
            <w:r>
              <w:rPr>
                <w:b/>
                <w:sz w:val="24"/>
                <w:szCs w:val="24"/>
                <w:lang w:eastAsia="ar-SA"/>
              </w:rPr>
              <w:t>по плану</w:t>
            </w:r>
          </w:p>
        </w:tc>
        <w:tc>
          <w:tcPr>
            <w:tcW w:w="1560" w:type="dxa"/>
            <w:tcBorders>
              <w:top w:val="single" w:sz="4" w:space="0" w:color="auto"/>
              <w:left w:val="single" w:sz="4" w:space="0" w:color="auto"/>
              <w:bottom w:val="single" w:sz="4" w:space="0" w:color="auto"/>
              <w:right w:val="single" w:sz="4" w:space="0" w:color="auto"/>
            </w:tcBorders>
            <w:hideMark/>
          </w:tcPr>
          <w:p w14:paraId="3B7156EA" w14:textId="77777777" w:rsidR="008519E0" w:rsidRDefault="008519E0">
            <w:pPr>
              <w:suppressAutoHyphens/>
              <w:jc w:val="center"/>
              <w:rPr>
                <w:b/>
                <w:sz w:val="24"/>
                <w:szCs w:val="24"/>
                <w:lang w:eastAsia="ar-SA"/>
              </w:rPr>
            </w:pPr>
            <w:r>
              <w:rPr>
                <w:b/>
                <w:sz w:val="24"/>
                <w:szCs w:val="24"/>
                <w:lang w:eastAsia="ar-SA"/>
              </w:rPr>
              <w:t>дано</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62017EB" w14:textId="77777777" w:rsidR="008519E0" w:rsidRDefault="008519E0">
            <w:pPr>
              <w:rPr>
                <w:b/>
                <w:sz w:val="24"/>
                <w:szCs w:val="24"/>
                <w:lang w:eastAsia="ar-SA"/>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18423BBC" w14:textId="77777777" w:rsidR="008519E0" w:rsidRDefault="008519E0">
            <w:pPr>
              <w:rPr>
                <w:b/>
                <w:sz w:val="24"/>
                <w:szCs w:val="24"/>
                <w:lang w:eastAsia="ar-SA"/>
              </w:rPr>
            </w:pPr>
          </w:p>
        </w:tc>
      </w:tr>
      <w:tr w:rsidR="008519E0" w14:paraId="1DFFB9BD" w14:textId="77777777" w:rsidTr="008519E0">
        <w:tc>
          <w:tcPr>
            <w:tcW w:w="1101" w:type="dxa"/>
            <w:tcBorders>
              <w:top w:val="single" w:sz="4" w:space="0" w:color="auto"/>
              <w:left w:val="single" w:sz="4" w:space="0" w:color="auto"/>
              <w:bottom w:val="single" w:sz="4" w:space="0" w:color="auto"/>
              <w:right w:val="single" w:sz="4" w:space="0" w:color="auto"/>
            </w:tcBorders>
          </w:tcPr>
          <w:p w14:paraId="0233C204" w14:textId="77777777" w:rsidR="008519E0" w:rsidRDefault="008519E0">
            <w:pPr>
              <w:suppressAutoHyphens/>
              <w:rPr>
                <w:sz w:val="24"/>
                <w:szCs w:val="24"/>
                <w:lang w:eastAsia="ar-SA"/>
              </w:rPr>
            </w:pPr>
          </w:p>
          <w:p w14:paraId="16A6D578"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1958110C"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6292C988"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344A4DE2"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219AAB06"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459FC970" w14:textId="77777777" w:rsidR="008519E0" w:rsidRDefault="008519E0">
            <w:pPr>
              <w:suppressAutoHyphens/>
              <w:rPr>
                <w:sz w:val="24"/>
                <w:szCs w:val="24"/>
                <w:lang w:eastAsia="ar-SA"/>
              </w:rPr>
            </w:pPr>
          </w:p>
        </w:tc>
      </w:tr>
      <w:tr w:rsidR="008519E0" w14:paraId="3EEB0092" w14:textId="77777777" w:rsidTr="008519E0">
        <w:tc>
          <w:tcPr>
            <w:tcW w:w="1101" w:type="dxa"/>
            <w:tcBorders>
              <w:top w:val="single" w:sz="4" w:space="0" w:color="auto"/>
              <w:left w:val="single" w:sz="4" w:space="0" w:color="auto"/>
              <w:bottom w:val="single" w:sz="4" w:space="0" w:color="auto"/>
              <w:right w:val="single" w:sz="4" w:space="0" w:color="auto"/>
            </w:tcBorders>
          </w:tcPr>
          <w:p w14:paraId="76853849" w14:textId="77777777" w:rsidR="008519E0" w:rsidRDefault="008519E0">
            <w:pPr>
              <w:suppressAutoHyphens/>
              <w:rPr>
                <w:sz w:val="24"/>
                <w:szCs w:val="24"/>
                <w:lang w:eastAsia="ar-SA"/>
              </w:rPr>
            </w:pPr>
          </w:p>
          <w:p w14:paraId="6FCD444C"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30C21A83"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217FD3A8"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3FE7931F"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3203E3DB"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5A4908FF" w14:textId="77777777" w:rsidR="008519E0" w:rsidRDefault="008519E0">
            <w:pPr>
              <w:suppressAutoHyphens/>
              <w:rPr>
                <w:sz w:val="24"/>
                <w:szCs w:val="24"/>
                <w:lang w:eastAsia="ar-SA"/>
              </w:rPr>
            </w:pPr>
          </w:p>
        </w:tc>
      </w:tr>
      <w:tr w:rsidR="008519E0" w14:paraId="6B55027A" w14:textId="77777777" w:rsidTr="008519E0">
        <w:tc>
          <w:tcPr>
            <w:tcW w:w="1101" w:type="dxa"/>
            <w:tcBorders>
              <w:top w:val="single" w:sz="4" w:space="0" w:color="auto"/>
              <w:left w:val="single" w:sz="4" w:space="0" w:color="auto"/>
              <w:bottom w:val="single" w:sz="4" w:space="0" w:color="auto"/>
              <w:right w:val="single" w:sz="4" w:space="0" w:color="auto"/>
            </w:tcBorders>
          </w:tcPr>
          <w:p w14:paraId="5881A406" w14:textId="77777777" w:rsidR="008519E0" w:rsidRDefault="008519E0">
            <w:pPr>
              <w:suppressAutoHyphens/>
              <w:rPr>
                <w:sz w:val="24"/>
                <w:szCs w:val="24"/>
                <w:lang w:eastAsia="ar-SA"/>
              </w:rPr>
            </w:pPr>
          </w:p>
          <w:p w14:paraId="007E62DC"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0BA33BE3"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03D1C28"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136DDB5A"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7884B8FD"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16B9A754" w14:textId="77777777" w:rsidR="008519E0" w:rsidRDefault="008519E0">
            <w:pPr>
              <w:suppressAutoHyphens/>
              <w:rPr>
                <w:sz w:val="24"/>
                <w:szCs w:val="24"/>
                <w:lang w:eastAsia="ar-SA"/>
              </w:rPr>
            </w:pPr>
          </w:p>
        </w:tc>
      </w:tr>
      <w:tr w:rsidR="008519E0" w14:paraId="26448C5D" w14:textId="77777777" w:rsidTr="008519E0">
        <w:tc>
          <w:tcPr>
            <w:tcW w:w="1101" w:type="dxa"/>
            <w:tcBorders>
              <w:top w:val="single" w:sz="4" w:space="0" w:color="auto"/>
              <w:left w:val="single" w:sz="4" w:space="0" w:color="auto"/>
              <w:bottom w:val="single" w:sz="4" w:space="0" w:color="auto"/>
              <w:right w:val="single" w:sz="4" w:space="0" w:color="auto"/>
            </w:tcBorders>
          </w:tcPr>
          <w:p w14:paraId="374CEEAB" w14:textId="77777777" w:rsidR="008519E0" w:rsidRDefault="008519E0">
            <w:pPr>
              <w:suppressAutoHyphens/>
              <w:rPr>
                <w:sz w:val="24"/>
                <w:szCs w:val="24"/>
                <w:lang w:eastAsia="ar-SA"/>
              </w:rPr>
            </w:pPr>
          </w:p>
          <w:p w14:paraId="1D6CE2C6"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754498CC"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63A6C644"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1010F7CC"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75FEFF75"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529B2E1A" w14:textId="77777777" w:rsidR="008519E0" w:rsidRDefault="008519E0">
            <w:pPr>
              <w:suppressAutoHyphens/>
              <w:rPr>
                <w:sz w:val="24"/>
                <w:szCs w:val="24"/>
                <w:lang w:eastAsia="ar-SA"/>
              </w:rPr>
            </w:pPr>
          </w:p>
        </w:tc>
      </w:tr>
      <w:tr w:rsidR="008519E0" w14:paraId="2F3678F0" w14:textId="77777777" w:rsidTr="008519E0">
        <w:tc>
          <w:tcPr>
            <w:tcW w:w="1101" w:type="dxa"/>
            <w:tcBorders>
              <w:top w:val="single" w:sz="4" w:space="0" w:color="auto"/>
              <w:left w:val="single" w:sz="4" w:space="0" w:color="auto"/>
              <w:bottom w:val="single" w:sz="4" w:space="0" w:color="auto"/>
              <w:right w:val="single" w:sz="4" w:space="0" w:color="auto"/>
            </w:tcBorders>
          </w:tcPr>
          <w:p w14:paraId="2EC99B5C" w14:textId="77777777" w:rsidR="008519E0" w:rsidRDefault="008519E0">
            <w:pPr>
              <w:suppressAutoHyphens/>
              <w:rPr>
                <w:sz w:val="24"/>
                <w:szCs w:val="24"/>
                <w:lang w:eastAsia="ar-SA"/>
              </w:rPr>
            </w:pPr>
          </w:p>
          <w:p w14:paraId="0759EE85"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20200C7B"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088B8BF3"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6C84A4C5"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37B1FBF3"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421B5FC9" w14:textId="77777777" w:rsidR="008519E0" w:rsidRDefault="008519E0">
            <w:pPr>
              <w:suppressAutoHyphens/>
              <w:rPr>
                <w:sz w:val="24"/>
                <w:szCs w:val="24"/>
                <w:lang w:eastAsia="ar-SA"/>
              </w:rPr>
            </w:pPr>
          </w:p>
        </w:tc>
      </w:tr>
      <w:tr w:rsidR="008519E0" w14:paraId="152547BF" w14:textId="77777777" w:rsidTr="008519E0">
        <w:tc>
          <w:tcPr>
            <w:tcW w:w="1101" w:type="dxa"/>
            <w:tcBorders>
              <w:top w:val="single" w:sz="4" w:space="0" w:color="auto"/>
              <w:left w:val="single" w:sz="4" w:space="0" w:color="auto"/>
              <w:bottom w:val="single" w:sz="4" w:space="0" w:color="auto"/>
              <w:right w:val="single" w:sz="4" w:space="0" w:color="auto"/>
            </w:tcBorders>
          </w:tcPr>
          <w:p w14:paraId="57CA5DA3" w14:textId="77777777" w:rsidR="008519E0" w:rsidRDefault="008519E0">
            <w:pPr>
              <w:suppressAutoHyphens/>
              <w:rPr>
                <w:sz w:val="24"/>
                <w:szCs w:val="24"/>
                <w:lang w:eastAsia="ar-SA"/>
              </w:rPr>
            </w:pPr>
          </w:p>
          <w:p w14:paraId="097716E0"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38B54EFD"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EA421EB"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19B5FE54"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75EA9AB4"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443DE274" w14:textId="77777777" w:rsidR="008519E0" w:rsidRDefault="008519E0">
            <w:pPr>
              <w:suppressAutoHyphens/>
              <w:rPr>
                <w:sz w:val="24"/>
                <w:szCs w:val="24"/>
                <w:lang w:eastAsia="ar-SA"/>
              </w:rPr>
            </w:pPr>
          </w:p>
        </w:tc>
      </w:tr>
      <w:tr w:rsidR="008519E0" w14:paraId="6F6211B1" w14:textId="77777777" w:rsidTr="008519E0">
        <w:tc>
          <w:tcPr>
            <w:tcW w:w="1101" w:type="dxa"/>
            <w:tcBorders>
              <w:top w:val="single" w:sz="4" w:space="0" w:color="auto"/>
              <w:left w:val="single" w:sz="4" w:space="0" w:color="auto"/>
              <w:bottom w:val="single" w:sz="4" w:space="0" w:color="auto"/>
              <w:right w:val="single" w:sz="4" w:space="0" w:color="auto"/>
            </w:tcBorders>
          </w:tcPr>
          <w:p w14:paraId="523E286D" w14:textId="77777777" w:rsidR="008519E0" w:rsidRDefault="008519E0">
            <w:pPr>
              <w:suppressAutoHyphens/>
              <w:rPr>
                <w:sz w:val="24"/>
                <w:szCs w:val="24"/>
                <w:lang w:eastAsia="ar-SA"/>
              </w:rPr>
            </w:pPr>
          </w:p>
          <w:p w14:paraId="35A1C6B9"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1A517AFB"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42E7A582"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4BC53A27"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6854C069"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1666589C" w14:textId="77777777" w:rsidR="008519E0" w:rsidRDefault="008519E0">
            <w:pPr>
              <w:suppressAutoHyphens/>
              <w:rPr>
                <w:sz w:val="24"/>
                <w:szCs w:val="24"/>
                <w:lang w:eastAsia="ar-SA"/>
              </w:rPr>
            </w:pPr>
          </w:p>
        </w:tc>
      </w:tr>
      <w:tr w:rsidR="008519E0" w14:paraId="1304E55D" w14:textId="77777777" w:rsidTr="008519E0">
        <w:tc>
          <w:tcPr>
            <w:tcW w:w="1101" w:type="dxa"/>
            <w:tcBorders>
              <w:top w:val="single" w:sz="4" w:space="0" w:color="auto"/>
              <w:left w:val="single" w:sz="4" w:space="0" w:color="auto"/>
              <w:bottom w:val="single" w:sz="4" w:space="0" w:color="auto"/>
              <w:right w:val="single" w:sz="4" w:space="0" w:color="auto"/>
            </w:tcBorders>
          </w:tcPr>
          <w:p w14:paraId="204D95E9" w14:textId="77777777" w:rsidR="008519E0" w:rsidRDefault="008519E0">
            <w:pPr>
              <w:suppressAutoHyphens/>
              <w:rPr>
                <w:sz w:val="24"/>
                <w:szCs w:val="24"/>
                <w:lang w:eastAsia="ar-SA"/>
              </w:rPr>
            </w:pPr>
          </w:p>
          <w:p w14:paraId="5B7CC09E"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5BF65758"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481C508"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51707343"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6202A362"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1A42E2D6" w14:textId="77777777" w:rsidR="008519E0" w:rsidRDefault="008519E0">
            <w:pPr>
              <w:suppressAutoHyphens/>
              <w:rPr>
                <w:sz w:val="24"/>
                <w:szCs w:val="24"/>
                <w:lang w:eastAsia="ar-SA"/>
              </w:rPr>
            </w:pPr>
          </w:p>
        </w:tc>
      </w:tr>
      <w:tr w:rsidR="008519E0" w14:paraId="30AC0211" w14:textId="77777777" w:rsidTr="008519E0">
        <w:tc>
          <w:tcPr>
            <w:tcW w:w="1101" w:type="dxa"/>
            <w:tcBorders>
              <w:top w:val="single" w:sz="4" w:space="0" w:color="auto"/>
              <w:left w:val="single" w:sz="4" w:space="0" w:color="auto"/>
              <w:bottom w:val="single" w:sz="4" w:space="0" w:color="auto"/>
              <w:right w:val="single" w:sz="4" w:space="0" w:color="auto"/>
            </w:tcBorders>
          </w:tcPr>
          <w:p w14:paraId="3DDFEE69" w14:textId="77777777" w:rsidR="008519E0" w:rsidRDefault="008519E0">
            <w:pPr>
              <w:suppressAutoHyphens/>
              <w:rPr>
                <w:sz w:val="24"/>
                <w:szCs w:val="24"/>
                <w:lang w:eastAsia="ar-SA"/>
              </w:rPr>
            </w:pPr>
          </w:p>
          <w:p w14:paraId="52CA12E0" w14:textId="77777777" w:rsidR="008519E0" w:rsidRDefault="008519E0">
            <w:pPr>
              <w:suppressAutoHyphens/>
              <w:rPr>
                <w:sz w:val="24"/>
                <w:szCs w:val="24"/>
                <w:lang w:eastAsia="ar-SA"/>
              </w:rPr>
            </w:pPr>
          </w:p>
        </w:tc>
        <w:tc>
          <w:tcPr>
            <w:tcW w:w="3685" w:type="dxa"/>
            <w:tcBorders>
              <w:top w:val="single" w:sz="4" w:space="0" w:color="auto"/>
              <w:left w:val="single" w:sz="4" w:space="0" w:color="auto"/>
              <w:bottom w:val="single" w:sz="4" w:space="0" w:color="auto"/>
              <w:right w:val="single" w:sz="4" w:space="0" w:color="auto"/>
            </w:tcBorders>
          </w:tcPr>
          <w:p w14:paraId="2D430852" w14:textId="77777777" w:rsidR="008519E0" w:rsidRDefault="008519E0">
            <w:pPr>
              <w:suppressAutoHyphens/>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FA30FAC" w14:textId="77777777" w:rsidR="008519E0" w:rsidRDefault="008519E0">
            <w:pPr>
              <w:suppressAutoHyphens/>
              <w:rPr>
                <w:sz w:val="24"/>
                <w:szCs w:val="24"/>
                <w:lang w:eastAsia="ar-SA"/>
              </w:rPr>
            </w:pPr>
          </w:p>
        </w:tc>
        <w:tc>
          <w:tcPr>
            <w:tcW w:w="1560" w:type="dxa"/>
            <w:tcBorders>
              <w:top w:val="single" w:sz="4" w:space="0" w:color="auto"/>
              <w:left w:val="single" w:sz="4" w:space="0" w:color="auto"/>
              <w:bottom w:val="single" w:sz="4" w:space="0" w:color="auto"/>
              <w:right w:val="single" w:sz="4" w:space="0" w:color="auto"/>
            </w:tcBorders>
          </w:tcPr>
          <w:p w14:paraId="2D9D2A2E" w14:textId="77777777" w:rsidR="008519E0" w:rsidRDefault="008519E0">
            <w:pPr>
              <w:suppressAutoHyphens/>
              <w:rPr>
                <w:sz w:val="24"/>
                <w:szCs w:val="24"/>
                <w:lang w:eastAsia="ar-SA"/>
              </w:rPr>
            </w:pPr>
          </w:p>
        </w:tc>
        <w:tc>
          <w:tcPr>
            <w:tcW w:w="4110" w:type="dxa"/>
            <w:tcBorders>
              <w:top w:val="single" w:sz="4" w:space="0" w:color="auto"/>
              <w:left w:val="single" w:sz="4" w:space="0" w:color="auto"/>
              <w:bottom w:val="single" w:sz="4" w:space="0" w:color="auto"/>
              <w:right w:val="single" w:sz="4" w:space="0" w:color="auto"/>
            </w:tcBorders>
          </w:tcPr>
          <w:p w14:paraId="0167E162" w14:textId="77777777" w:rsidR="008519E0" w:rsidRDefault="008519E0">
            <w:pPr>
              <w:suppressAutoHyphens/>
              <w:rPr>
                <w:sz w:val="24"/>
                <w:szCs w:val="24"/>
                <w:lang w:eastAsia="ar-SA"/>
              </w:rPr>
            </w:pPr>
          </w:p>
        </w:tc>
        <w:tc>
          <w:tcPr>
            <w:tcW w:w="3261" w:type="dxa"/>
            <w:tcBorders>
              <w:top w:val="single" w:sz="4" w:space="0" w:color="auto"/>
              <w:left w:val="single" w:sz="4" w:space="0" w:color="auto"/>
              <w:bottom w:val="single" w:sz="4" w:space="0" w:color="auto"/>
              <w:right w:val="single" w:sz="4" w:space="0" w:color="auto"/>
            </w:tcBorders>
          </w:tcPr>
          <w:p w14:paraId="093E28B3" w14:textId="77777777" w:rsidR="008519E0" w:rsidRDefault="008519E0">
            <w:pPr>
              <w:suppressAutoHyphens/>
              <w:rPr>
                <w:sz w:val="24"/>
                <w:szCs w:val="24"/>
                <w:lang w:eastAsia="ar-SA"/>
              </w:rPr>
            </w:pPr>
          </w:p>
        </w:tc>
      </w:tr>
    </w:tbl>
    <w:p w14:paraId="51D81D81" w14:textId="77777777" w:rsidR="008519E0" w:rsidRDefault="008519E0" w:rsidP="008519E0">
      <w:pPr>
        <w:rPr>
          <w:rFonts w:eastAsia="Calibri"/>
          <w:sz w:val="28"/>
          <w:szCs w:val="28"/>
        </w:rPr>
      </w:pPr>
    </w:p>
    <w:p w14:paraId="57B07CAB" w14:textId="77777777" w:rsidR="008519E0" w:rsidRDefault="008519E0" w:rsidP="00A6505E">
      <w:pPr>
        <w:suppressAutoHyphens/>
        <w:autoSpaceDE/>
        <w:autoSpaceDN/>
        <w:ind w:left="720"/>
        <w:jc w:val="both"/>
        <w:rPr>
          <w:sz w:val="28"/>
          <w:szCs w:val="28"/>
          <w:lang w:eastAsia="ar-SA"/>
        </w:rPr>
        <w:sectPr w:rsidR="008519E0" w:rsidSect="008519E0">
          <w:pgSz w:w="16838" w:h="11906" w:orient="landscape"/>
          <w:pgMar w:top="1701" w:right="1134" w:bottom="851" w:left="1134"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titlePg/>
          <w:docGrid w:linePitch="299" w:charSpace="2047"/>
        </w:sectPr>
      </w:pPr>
    </w:p>
    <w:p w14:paraId="308827B8" w14:textId="6D5B03DF" w:rsidR="0055134E" w:rsidRDefault="0055134E" w:rsidP="00A6505E">
      <w:pPr>
        <w:suppressAutoHyphens/>
        <w:autoSpaceDE/>
        <w:autoSpaceDN/>
        <w:ind w:left="720"/>
        <w:jc w:val="both"/>
        <w:rPr>
          <w:sz w:val="28"/>
          <w:szCs w:val="28"/>
          <w:lang w:eastAsia="ar-SA"/>
        </w:rPr>
      </w:pPr>
    </w:p>
    <w:p w14:paraId="7268932F" w14:textId="77777777" w:rsidR="0055134E" w:rsidRDefault="0055134E" w:rsidP="00A6505E">
      <w:pPr>
        <w:suppressAutoHyphens/>
        <w:autoSpaceDE/>
        <w:autoSpaceDN/>
        <w:ind w:left="720"/>
        <w:jc w:val="both"/>
        <w:rPr>
          <w:sz w:val="28"/>
          <w:szCs w:val="28"/>
          <w:lang w:eastAsia="ar-SA"/>
        </w:rPr>
      </w:pPr>
    </w:p>
    <w:sectPr w:rsidR="0055134E" w:rsidSect="009F27E6">
      <w:pgSz w:w="11906" w:h="16838"/>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titlePg/>
      <w:docGrid w:linePitch="299"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B4A77" w14:textId="77777777" w:rsidR="006260F0" w:rsidRDefault="006260F0">
      <w:r>
        <w:separator/>
      </w:r>
    </w:p>
  </w:endnote>
  <w:endnote w:type="continuationSeparator" w:id="0">
    <w:p w14:paraId="2F0BED01" w14:textId="77777777" w:rsidR="006260F0" w:rsidRDefault="0062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237">
    <w:altName w:val="Times New Roman"/>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AC5B" w14:textId="77777777" w:rsidR="004B6013" w:rsidRDefault="004B6013" w:rsidP="00A6505E">
    <w:pPr>
      <w:pStyle w:val="af"/>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2668E1D2" w14:textId="77777777" w:rsidR="004B6013" w:rsidRDefault="004B6013" w:rsidP="00A6505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45315" w14:textId="77777777" w:rsidR="006260F0" w:rsidRDefault="006260F0">
      <w:r>
        <w:separator/>
      </w:r>
    </w:p>
  </w:footnote>
  <w:footnote w:type="continuationSeparator" w:id="0">
    <w:p w14:paraId="65073AD2" w14:textId="77777777" w:rsidR="006260F0" w:rsidRDefault="00626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63722"/>
      <w:docPartObj>
        <w:docPartGallery w:val="Page Numbers (Top of Page)"/>
        <w:docPartUnique/>
      </w:docPartObj>
    </w:sdtPr>
    <w:sdtEndPr/>
    <w:sdtContent>
      <w:p w14:paraId="43C399E3" w14:textId="3D45705B" w:rsidR="009F27E6" w:rsidRDefault="009F27E6">
        <w:pPr>
          <w:pStyle w:val="ae"/>
          <w:jc w:val="center"/>
        </w:pPr>
        <w:r>
          <w:fldChar w:fldCharType="begin"/>
        </w:r>
        <w:r>
          <w:instrText>PAGE   \* MERGEFORMAT</w:instrText>
        </w:r>
        <w:r>
          <w:fldChar w:fldCharType="separate"/>
        </w:r>
        <w:r w:rsidR="00F22430">
          <w:rPr>
            <w:noProof/>
          </w:rPr>
          <w:t>21</w:t>
        </w:r>
        <w:r>
          <w:fldChar w:fldCharType="end"/>
        </w:r>
      </w:p>
    </w:sdtContent>
  </w:sdt>
  <w:p w14:paraId="49632C02" w14:textId="5587548D" w:rsidR="004B6013" w:rsidRDefault="004B601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928" w:hanging="360"/>
      </w:pPr>
      <w:rPr>
        <w:rFonts w:eastAsia="Times New Roman" w:cs="Times New Roman"/>
        <w:b w:val="0"/>
        <w:sz w:val="28"/>
      </w:rPr>
    </w:lvl>
    <w:lvl w:ilvl="1">
      <w:start w:val="1"/>
      <w:numFmt w:val="decimal"/>
      <w:lvlText w:val="%1.%2."/>
      <w:lvlJc w:val="left"/>
      <w:pPr>
        <w:tabs>
          <w:tab w:val="num" w:pos="142"/>
        </w:tabs>
        <w:ind w:left="1571" w:hanging="720"/>
      </w:p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071" w:hanging="108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713" w:hanging="1440"/>
      </w:pPr>
    </w:lvl>
    <w:lvl w:ilvl="6">
      <w:start w:val="1"/>
      <w:numFmt w:val="decimal"/>
      <w:lvlText w:val="%1.%2.%3.%4.%5.%6.%7."/>
      <w:lvlJc w:val="left"/>
      <w:pPr>
        <w:tabs>
          <w:tab w:val="num" w:pos="0"/>
        </w:tabs>
        <w:ind w:left="3214" w:hanging="1800"/>
      </w:pPr>
    </w:lvl>
    <w:lvl w:ilvl="7">
      <w:start w:val="1"/>
      <w:numFmt w:val="decimal"/>
      <w:lvlText w:val="%1.%2.%3.%4.%5.%6.%7.%8."/>
      <w:lvlJc w:val="left"/>
      <w:pPr>
        <w:tabs>
          <w:tab w:val="num" w:pos="0"/>
        </w:tabs>
        <w:ind w:left="3355" w:hanging="1800"/>
      </w:pPr>
    </w:lvl>
    <w:lvl w:ilvl="8">
      <w:start w:val="1"/>
      <w:numFmt w:val="decimal"/>
      <w:lvlText w:val="%1.%2.%3.%4.%5.%6.%7.%8.%9."/>
      <w:lvlJc w:val="left"/>
      <w:pPr>
        <w:tabs>
          <w:tab w:val="num" w:pos="0"/>
        </w:tabs>
        <w:ind w:left="3856" w:hanging="2160"/>
      </w:pPr>
    </w:lvl>
  </w:abstractNum>
  <w:abstractNum w:abstractNumId="2" w15:restartNumberingAfterBreak="0">
    <w:nsid w:val="00000003"/>
    <w:multiLevelType w:val="multilevel"/>
    <w:tmpl w:val="00000003"/>
    <w:name w:val="WWNum2"/>
    <w:lvl w:ilvl="0">
      <w:start w:val="1"/>
      <w:numFmt w:val="decimal"/>
      <w:lvlText w:val="%1."/>
      <w:lvlJc w:val="left"/>
      <w:pPr>
        <w:tabs>
          <w:tab w:val="num" w:pos="0"/>
        </w:tabs>
        <w:ind w:left="1080" w:hanging="360"/>
      </w:pPr>
      <w:rPr>
        <w:b/>
        <w:i w:val="0"/>
        <w:sz w:val="28"/>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 w15:restartNumberingAfterBreak="0">
    <w:nsid w:val="00000004"/>
    <w:multiLevelType w:val="multilevel"/>
    <w:tmpl w:val="00000004"/>
    <w:name w:val="WWNum3"/>
    <w:lvl w:ilvl="0">
      <w:start w:val="1"/>
      <w:numFmt w:val="decimal"/>
      <w:lvlText w:val="%1."/>
      <w:lvlJc w:val="left"/>
      <w:pPr>
        <w:tabs>
          <w:tab w:val="num" w:pos="0"/>
        </w:tabs>
        <w:ind w:left="1440" w:hanging="360"/>
      </w:pPr>
      <w:rPr>
        <w:sz w:val="28"/>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15:restartNumberingAfterBreak="0">
    <w:nsid w:val="00000005"/>
    <w:multiLevelType w:val="multilevel"/>
    <w:tmpl w:val="00000005"/>
    <w:name w:val="WWNum4"/>
    <w:lvl w:ilvl="0">
      <w:start w:val="1"/>
      <w:numFmt w:val="decimal"/>
      <w:lvlText w:val="%1."/>
      <w:lvlJc w:val="left"/>
      <w:pPr>
        <w:tabs>
          <w:tab w:val="num" w:pos="0"/>
        </w:tabs>
        <w:ind w:left="720" w:hanging="360"/>
      </w:pPr>
      <w:rPr>
        <w:rFonts w:eastAsia="Times New Roman" w:cs="Times New Roman"/>
        <w:b/>
        <w:sz w:val="28"/>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6"/>
    <w:multiLevelType w:val="multilevel"/>
    <w:tmpl w:val="00000006"/>
    <w:name w:val="WWNum5"/>
    <w:lvl w:ilvl="0">
      <w:start w:val="1"/>
      <w:numFmt w:val="decimal"/>
      <w:lvlText w:val="%1."/>
      <w:lvlJc w:val="left"/>
      <w:pPr>
        <w:tabs>
          <w:tab w:val="num" w:pos="0"/>
        </w:tabs>
        <w:ind w:left="1080" w:hanging="360"/>
      </w:pPr>
      <w:rPr>
        <w:rFonts w:eastAsia="Times New Roman" w:cs="Times New Roman"/>
        <w:b/>
        <w:sz w:val="28"/>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1440" w:hanging="360"/>
      </w:pPr>
      <w:rPr>
        <w:rFonts w:eastAsia="Times New Roman" w:cs="Times New Roman"/>
        <w:b/>
        <w:sz w:val="28"/>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8"/>
    <w:multiLevelType w:val="multilevel"/>
    <w:tmpl w:val="00000008"/>
    <w:name w:val="WWNum7"/>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8" w15:restartNumberingAfterBreak="0">
    <w:nsid w:val="00000009"/>
    <w:multiLevelType w:val="multilevel"/>
    <w:tmpl w:val="00000009"/>
    <w:name w:val="WWNum12"/>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9" w15:restartNumberingAfterBreak="0">
    <w:nsid w:val="0000000A"/>
    <w:multiLevelType w:val="multilevel"/>
    <w:tmpl w:val="0000000A"/>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000000B"/>
    <w:multiLevelType w:val="multilevel"/>
    <w:tmpl w:val="0000000B"/>
    <w:name w:val="WWNum1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11" w15:restartNumberingAfterBreak="0">
    <w:nsid w:val="0000000C"/>
    <w:multiLevelType w:val="multilevel"/>
    <w:tmpl w:val="0000000C"/>
    <w:name w:val="WWNum17"/>
    <w:lvl w:ilvl="0">
      <w:start w:val="1"/>
      <w:numFmt w:val="bullet"/>
      <w:lvlText w:val=""/>
      <w:lvlJc w:val="left"/>
      <w:pPr>
        <w:tabs>
          <w:tab w:val="num" w:pos="0"/>
        </w:tabs>
        <w:ind w:left="1068" w:hanging="360"/>
      </w:pPr>
      <w:rPr>
        <w:rFonts w:ascii="Symbol" w:hAnsi="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2" w15:restartNumberingAfterBreak="0">
    <w:nsid w:val="0000000D"/>
    <w:multiLevelType w:val="multilevel"/>
    <w:tmpl w:val="0000000D"/>
    <w:name w:val="WWNum18"/>
    <w:lvl w:ilvl="0">
      <w:start w:val="1"/>
      <w:numFmt w:val="bullet"/>
      <w:lvlText w:val=""/>
      <w:lvlJc w:val="left"/>
      <w:pPr>
        <w:tabs>
          <w:tab w:val="num" w:pos="0"/>
        </w:tabs>
        <w:ind w:left="1068" w:hanging="360"/>
      </w:pPr>
      <w:rPr>
        <w:rFonts w:ascii="Symbol" w:hAnsi="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3" w15:restartNumberingAfterBreak="0">
    <w:nsid w:val="0000000E"/>
    <w:multiLevelType w:val="multilevel"/>
    <w:tmpl w:val="0000000E"/>
    <w:name w:val="WWNum20"/>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4" w15:restartNumberingAfterBreak="0">
    <w:nsid w:val="0000000F"/>
    <w:multiLevelType w:val="multilevel"/>
    <w:tmpl w:val="0000000F"/>
    <w:name w:val="WWNum21"/>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5" w15:restartNumberingAfterBreak="0">
    <w:nsid w:val="00000010"/>
    <w:multiLevelType w:val="multilevel"/>
    <w:tmpl w:val="00000010"/>
    <w:name w:val="WWNum22"/>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6" w15:restartNumberingAfterBreak="0">
    <w:nsid w:val="00000011"/>
    <w:multiLevelType w:val="multilevel"/>
    <w:tmpl w:val="00000011"/>
    <w:name w:val="WWNum23"/>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7" w15:restartNumberingAfterBreak="0">
    <w:nsid w:val="00000012"/>
    <w:multiLevelType w:val="multilevel"/>
    <w:tmpl w:val="00000012"/>
    <w:name w:val="WWNum25"/>
    <w:lvl w:ilvl="0">
      <w:start w:val="1"/>
      <w:numFmt w:val="bullet"/>
      <w:lvlText w:val=""/>
      <w:lvlJc w:val="left"/>
      <w:pPr>
        <w:tabs>
          <w:tab w:val="num" w:pos="0"/>
        </w:tabs>
        <w:ind w:left="1146" w:hanging="360"/>
      </w:pPr>
      <w:rPr>
        <w:rFonts w:ascii="Symbol" w:hAnsi="Symbol"/>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18" w15:restartNumberingAfterBreak="0">
    <w:nsid w:val="00000013"/>
    <w:multiLevelType w:val="multilevel"/>
    <w:tmpl w:val="00000013"/>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2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8"/>
    <w:lvl w:ilvl="0">
      <w:start w:val="1"/>
      <w:numFmt w:val="bullet"/>
      <w:lvlText w:val=""/>
      <w:lvlJc w:val="left"/>
      <w:pPr>
        <w:tabs>
          <w:tab w:val="num" w:pos="0"/>
        </w:tabs>
        <w:ind w:left="1004" w:hanging="360"/>
      </w:pPr>
      <w:rPr>
        <w:rFonts w:ascii="Symbol" w:hAnsi="Symbol"/>
      </w:rPr>
    </w:lvl>
    <w:lvl w:ilvl="1">
      <w:start w:val="1"/>
      <w:numFmt w:val="bullet"/>
      <w:lvlText w:val="o"/>
      <w:lvlJc w:val="left"/>
      <w:pPr>
        <w:tabs>
          <w:tab w:val="num" w:pos="0"/>
        </w:tabs>
        <w:ind w:left="1724" w:hanging="360"/>
      </w:pPr>
      <w:rPr>
        <w:rFonts w:ascii="Courier New" w:hAnsi="Courier New" w:cs="Courier New"/>
      </w:rPr>
    </w:lvl>
    <w:lvl w:ilvl="2">
      <w:start w:val="1"/>
      <w:numFmt w:val="bullet"/>
      <w:lvlText w:val=""/>
      <w:lvlJc w:val="left"/>
      <w:pPr>
        <w:tabs>
          <w:tab w:val="num" w:pos="0"/>
        </w:tabs>
        <w:ind w:left="2444" w:hanging="360"/>
      </w:pPr>
      <w:rPr>
        <w:rFonts w:ascii="Wingdings" w:hAnsi="Wingdings"/>
      </w:rPr>
    </w:lvl>
    <w:lvl w:ilvl="3">
      <w:start w:val="1"/>
      <w:numFmt w:val="bullet"/>
      <w:lvlText w:val=""/>
      <w:lvlJc w:val="left"/>
      <w:pPr>
        <w:tabs>
          <w:tab w:val="num" w:pos="0"/>
        </w:tabs>
        <w:ind w:left="3164" w:hanging="360"/>
      </w:pPr>
      <w:rPr>
        <w:rFonts w:ascii="Symbol" w:hAnsi="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rPr>
    </w:lvl>
    <w:lvl w:ilvl="6">
      <w:start w:val="1"/>
      <w:numFmt w:val="bullet"/>
      <w:lvlText w:val=""/>
      <w:lvlJc w:val="left"/>
      <w:pPr>
        <w:tabs>
          <w:tab w:val="num" w:pos="0"/>
        </w:tabs>
        <w:ind w:left="5324" w:hanging="360"/>
      </w:pPr>
      <w:rPr>
        <w:rFonts w:ascii="Symbol" w:hAnsi="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rPr>
    </w:lvl>
  </w:abstractNum>
  <w:abstractNum w:abstractNumId="21" w15:restartNumberingAfterBreak="0">
    <w:nsid w:val="00000016"/>
    <w:multiLevelType w:val="multilevel"/>
    <w:tmpl w:val="00000016"/>
    <w:name w:val="WWNum29"/>
    <w:lvl w:ilvl="0">
      <w:start w:val="12"/>
      <w:numFmt w:val="decimal"/>
      <w:lvlText w:val="%1."/>
      <w:lvlJc w:val="left"/>
      <w:pPr>
        <w:tabs>
          <w:tab w:val="num" w:pos="0"/>
        </w:tabs>
        <w:ind w:left="1095" w:hanging="375"/>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2" w15:restartNumberingAfterBreak="0">
    <w:nsid w:val="00000017"/>
    <w:multiLevelType w:val="multilevel"/>
    <w:tmpl w:val="00000017"/>
    <w:name w:val="WWNum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00000018"/>
    <w:multiLevelType w:val="multilevel"/>
    <w:tmpl w:val="00000018"/>
    <w:name w:val="WWNum3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4" w15:restartNumberingAfterBreak="0">
    <w:nsid w:val="00000019"/>
    <w:multiLevelType w:val="multilevel"/>
    <w:tmpl w:val="00000019"/>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3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6" w15:restartNumberingAfterBreak="0">
    <w:nsid w:val="0000001B"/>
    <w:multiLevelType w:val="multilevel"/>
    <w:tmpl w:val="0000001B"/>
    <w:name w:val="WWNum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35"/>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0000001D"/>
    <w:multiLevelType w:val="multilevel"/>
    <w:tmpl w:val="0000001D"/>
    <w:name w:val="WWNum36"/>
    <w:lvl w:ilvl="0">
      <w:start w:val="1"/>
      <w:numFmt w:val="bullet"/>
      <w:lvlText w:val=""/>
      <w:lvlJc w:val="left"/>
      <w:pPr>
        <w:tabs>
          <w:tab w:val="num" w:pos="0"/>
        </w:tabs>
        <w:ind w:left="720" w:hanging="360"/>
      </w:pPr>
      <w:rPr>
        <w:rFonts w:ascii="Symbol" w:hAnsi="Symbo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7"/>
    <w:lvl w:ilvl="0">
      <w:start w:val="1"/>
      <w:numFmt w:val="bullet"/>
      <w:lvlText w:val=""/>
      <w:lvlJc w:val="left"/>
      <w:pPr>
        <w:tabs>
          <w:tab w:val="num" w:pos="0"/>
        </w:tabs>
        <w:ind w:left="1287" w:hanging="360"/>
      </w:pPr>
      <w:rPr>
        <w:rFonts w:ascii="Symbol" w:hAnsi="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rPr>
    </w:lvl>
    <w:lvl w:ilvl="3">
      <w:start w:val="1"/>
      <w:numFmt w:val="bullet"/>
      <w:lvlText w:val=""/>
      <w:lvlJc w:val="left"/>
      <w:pPr>
        <w:tabs>
          <w:tab w:val="num" w:pos="0"/>
        </w:tabs>
        <w:ind w:left="3447" w:hanging="360"/>
      </w:pPr>
      <w:rPr>
        <w:rFonts w:ascii="Symbol" w:hAnsi="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rPr>
    </w:lvl>
    <w:lvl w:ilvl="6">
      <w:start w:val="1"/>
      <w:numFmt w:val="bullet"/>
      <w:lvlText w:val=""/>
      <w:lvlJc w:val="left"/>
      <w:pPr>
        <w:tabs>
          <w:tab w:val="num" w:pos="0"/>
        </w:tabs>
        <w:ind w:left="5607" w:hanging="360"/>
      </w:pPr>
      <w:rPr>
        <w:rFonts w:ascii="Symbol" w:hAnsi="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rPr>
    </w:lvl>
  </w:abstractNum>
  <w:abstractNum w:abstractNumId="30" w15:restartNumberingAfterBreak="0">
    <w:nsid w:val="30A744D8"/>
    <w:multiLevelType w:val="hybridMultilevel"/>
    <w:tmpl w:val="D0AAB416"/>
    <w:lvl w:ilvl="0" w:tplc="2C1ED9AE">
      <w:numFmt w:val="bullet"/>
      <w:lvlText w:val=""/>
      <w:lvlJc w:val="left"/>
      <w:pPr>
        <w:ind w:left="679" w:hanging="202"/>
      </w:pPr>
      <w:rPr>
        <w:rFonts w:ascii="Symbol" w:eastAsia="Symbol" w:hAnsi="Symbol" w:cs="Symbol" w:hint="default"/>
        <w:color w:val="0D0D0D"/>
        <w:w w:val="96"/>
        <w:sz w:val="20"/>
        <w:szCs w:val="20"/>
        <w:lang w:val="ru-RU" w:eastAsia="en-US" w:bidi="ar-SA"/>
      </w:rPr>
    </w:lvl>
    <w:lvl w:ilvl="1" w:tplc="5FA6D3BC">
      <w:numFmt w:val="bullet"/>
      <w:lvlText w:val="•"/>
      <w:lvlJc w:val="left"/>
      <w:pPr>
        <w:ind w:left="1678" w:hanging="202"/>
      </w:pPr>
      <w:rPr>
        <w:rFonts w:hint="default"/>
        <w:lang w:val="ru-RU" w:eastAsia="en-US" w:bidi="ar-SA"/>
      </w:rPr>
    </w:lvl>
    <w:lvl w:ilvl="2" w:tplc="93A6B4C6">
      <w:numFmt w:val="bullet"/>
      <w:lvlText w:val="•"/>
      <w:lvlJc w:val="left"/>
      <w:pPr>
        <w:ind w:left="2676" w:hanging="202"/>
      </w:pPr>
      <w:rPr>
        <w:rFonts w:hint="default"/>
        <w:lang w:val="ru-RU" w:eastAsia="en-US" w:bidi="ar-SA"/>
      </w:rPr>
    </w:lvl>
    <w:lvl w:ilvl="3" w:tplc="A828B1BE">
      <w:numFmt w:val="bullet"/>
      <w:lvlText w:val="•"/>
      <w:lvlJc w:val="left"/>
      <w:pPr>
        <w:ind w:left="3675" w:hanging="202"/>
      </w:pPr>
      <w:rPr>
        <w:rFonts w:hint="default"/>
        <w:lang w:val="ru-RU" w:eastAsia="en-US" w:bidi="ar-SA"/>
      </w:rPr>
    </w:lvl>
    <w:lvl w:ilvl="4" w:tplc="63DC53C8">
      <w:numFmt w:val="bullet"/>
      <w:lvlText w:val="•"/>
      <w:lvlJc w:val="left"/>
      <w:pPr>
        <w:ind w:left="4673" w:hanging="202"/>
      </w:pPr>
      <w:rPr>
        <w:rFonts w:hint="default"/>
        <w:lang w:val="ru-RU" w:eastAsia="en-US" w:bidi="ar-SA"/>
      </w:rPr>
    </w:lvl>
    <w:lvl w:ilvl="5" w:tplc="75FEF200">
      <w:numFmt w:val="bullet"/>
      <w:lvlText w:val="•"/>
      <w:lvlJc w:val="left"/>
      <w:pPr>
        <w:ind w:left="5672" w:hanging="202"/>
      </w:pPr>
      <w:rPr>
        <w:rFonts w:hint="default"/>
        <w:lang w:val="ru-RU" w:eastAsia="en-US" w:bidi="ar-SA"/>
      </w:rPr>
    </w:lvl>
    <w:lvl w:ilvl="6" w:tplc="98B61D42">
      <w:numFmt w:val="bullet"/>
      <w:lvlText w:val="•"/>
      <w:lvlJc w:val="left"/>
      <w:pPr>
        <w:ind w:left="6670" w:hanging="202"/>
      </w:pPr>
      <w:rPr>
        <w:rFonts w:hint="default"/>
        <w:lang w:val="ru-RU" w:eastAsia="en-US" w:bidi="ar-SA"/>
      </w:rPr>
    </w:lvl>
    <w:lvl w:ilvl="7" w:tplc="C65ADF1C">
      <w:numFmt w:val="bullet"/>
      <w:lvlText w:val="•"/>
      <w:lvlJc w:val="left"/>
      <w:pPr>
        <w:ind w:left="7668" w:hanging="202"/>
      </w:pPr>
      <w:rPr>
        <w:rFonts w:hint="default"/>
        <w:lang w:val="ru-RU" w:eastAsia="en-US" w:bidi="ar-SA"/>
      </w:rPr>
    </w:lvl>
    <w:lvl w:ilvl="8" w:tplc="B5784B4E">
      <w:numFmt w:val="bullet"/>
      <w:lvlText w:val="•"/>
      <w:lvlJc w:val="left"/>
      <w:pPr>
        <w:ind w:left="8667" w:hanging="202"/>
      </w:pPr>
      <w:rPr>
        <w:rFonts w:hint="default"/>
        <w:lang w:val="ru-RU" w:eastAsia="en-US" w:bidi="ar-SA"/>
      </w:rPr>
    </w:lvl>
  </w:abstractNum>
  <w:abstractNum w:abstractNumId="31" w15:restartNumberingAfterBreak="0">
    <w:nsid w:val="315D790A"/>
    <w:multiLevelType w:val="hybridMultilevel"/>
    <w:tmpl w:val="8EA60494"/>
    <w:lvl w:ilvl="0" w:tplc="E57EA6B4">
      <w:start w:val="1"/>
      <w:numFmt w:val="decimal"/>
      <w:lvlText w:val="%1."/>
      <w:lvlJc w:val="left"/>
      <w:pPr>
        <w:ind w:left="1400" w:hanging="360"/>
      </w:pPr>
      <w:rPr>
        <w:rFonts w:ascii="Times New Roman" w:eastAsia="Times New Roman" w:hAnsi="Times New Roman" w:cs="Times New Roman" w:hint="default"/>
        <w:w w:val="99"/>
        <w:sz w:val="28"/>
        <w:szCs w:val="28"/>
        <w:lang w:val="ru-RU" w:eastAsia="en-US" w:bidi="ar-SA"/>
      </w:rPr>
    </w:lvl>
    <w:lvl w:ilvl="1" w:tplc="EFE48E1A">
      <w:numFmt w:val="bullet"/>
      <w:lvlText w:val="•"/>
      <w:lvlJc w:val="left"/>
      <w:pPr>
        <w:ind w:left="2326" w:hanging="360"/>
      </w:pPr>
      <w:rPr>
        <w:rFonts w:hint="default"/>
        <w:lang w:val="ru-RU" w:eastAsia="en-US" w:bidi="ar-SA"/>
      </w:rPr>
    </w:lvl>
    <w:lvl w:ilvl="2" w:tplc="17F46E36">
      <w:numFmt w:val="bullet"/>
      <w:pStyle w:val="3"/>
      <w:lvlText w:val="•"/>
      <w:lvlJc w:val="left"/>
      <w:pPr>
        <w:ind w:left="3252" w:hanging="360"/>
      </w:pPr>
      <w:rPr>
        <w:rFonts w:hint="default"/>
        <w:lang w:val="ru-RU" w:eastAsia="en-US" w:bidi="ar-SA"/>
      </w:rPr>
    </w:lvl>
    <w:lvl w:ilvl="3" w:tplc="6D9A4334">
      <w:numFmt w:val="bullet"/>
      <w:pStyle w:val="4"/>
      <w:lvlText w:val="•"/>
      <w:lvlJc w:val="left"/>
      <w:pPr>
        <w:ind w:left="4179" w:hanging="360"/>
      </w:pPr>
      <w:rPr>
        <w:rFonts w:hint="default"/>
        <w:lang w:val="ru-RU" w:eastAsia="en-US" w:bidi="ar-SA"/>
      </w:rPr>
    </w:lvl>
    <w:lvl w:ilvl="4" w:tplc="AF5AB6BC">
      <w:numFmt w:val="bullet"/>
      <w:pStyle w:val="5"/>
      <w:lvlText w:val="•"/>
      <w:lvlJc w:val="left"/>
      <w:pPr>
        <w:ind w:left="5105" w:hanging="360"/>
      </w:pPr>
      <w:rPr>
        <w:rFonts w:hint="default"/>
        <w:lang w:val="ru-RU" w:eastAsia="en-US" w:bidi="ar-SA"/>
      </w:rPr>
    </w:lvl>
    <w:lvl w:ilvl="5" w:tplc="F2E6F1B2">
      <w:numFmt w:val="bullet"/>
      <w:lvlText w:val="•"/>
      <w:lvlJc w:val="left"/>
      <w:pPr>
        <w:ind w:left="6032" w:hanging="360"/>
      </w:pPr>
      <w:rPr>
        <w:rFonts w:hint="default"/>
        <w:lang w:val="ru-RU" w:eastAsia="en-US" w:bidi="ar-SA"/>
      </w:rPr>
    </w:lvl>
    <w:lvl w:ilvl="6" w:tplc="EE5605D6">
      <w:numFmt w:val="bullet"/>
      <w:lvlText w:val="•"/>
      <w:lvlJc w:val="left"/>
      <w:pPr>
        <w:ind w:left="6958" w:hanging="360"/>
      </w:pPr>
      <w:rPr>
        <w:rFonts w:hint="default"/>
        <w:lang w:val="ru-RU" w:eastAsia="en-US" w:bidi="ar-SA"/>
      </w:rPr>
    </w:lvl>
    <w:lvl w:ilvl="7" w:tplc="20525B44">
      <w:numFmt w:val="bullet"/>
      <w:lvlText w:val="•"/>
      <w:lvlJc w:val="left"/>
      <w:pPr>
        <w:ind w:left="7884" w:hanging="360"/>
      </w:pPr>
      <w:rPr>
        <w:rFonts w:hint="default"/>
        <w:lang w:val="ru-RU" w:eastAsia="en-US" w:bidi="ar-SA"/>
      </w:rPr>
    </w:lvl>
    <w:lvl w:ilvl="8" w:tplc="9C223F94">
      <w:numFmt w:val="bullet"/>
      <w:lvlText w:val="•"/>
      <w:lvlJc w:val="left"/>
      <w:pPr>
        <w:ind w:left="8811" w:hanging="360"/>
      </w:pPr>
      <w:rPr>
        <w:rFonts w:hint="default"/>
        <w:lang w:val="ru-RU" w:eastAsia="en-US" w:bidi="ar-SA"/>
      </w:rPr>
    </w:lvl>
  </w:abstractNum>
  <w:abstractNum w:abstractNumId="32" w15:restartNumberingAfterBreak="0">
    <w:nsid w:val="3E46504B"/>
    <w:multiLevelType w:val="hybridMultilevel"/>
    <w:tmpl w:val="2B56FFA0"/>
    <w:lvl w:ilvl="0" w:tplc="425C5054">
      <w:numFmt w:val="bullet"/>
      <w:lvlText w:val=""/>
      <w:lvlJc w:val="left"/>
      <w:pPr>
        <w:ind w:left="1400" w:hanging="270"/>
      </w:pPr>
      <w:rPr>
        <w:rFonts w:ascii="Symbol" w:eastAsia="Symbol" w:hAnsi="Symbol" w:cs="Symbol" w:hint="default"/>
        <w:w w:val="100"/>
        <w:sz w:val="20"/>
        <w:szCs w:val="20"/>
        <w:lang w:val="ru-RU" w:eastAsia="en-US" w:bidi="ar-SA"/>
      </w:rPr>
    </w:lvl>
    <w:lvl w:ilvl="1" w:tplc="2982D778">
      <w:numFmt w:val="bullet"/>
      <w:lvlText w:val="•"/>
      <w:lvlJc w:val="left"/>
      <w:pPr>
        <w:ind w:left="2326" w:hanging="270"/>
      </w:pPr>
      <w:rPr>
        <w:rFonts w:hint="default"/>
        <w:lang w:val="ru-RU" w:eastAsia="en-US" w:bidi="ar-SA"/>
      </w:rPr>
    </w:lvl>
    <w:lvl w:ilvl="2" w:tplc="9B72D376">
      <w:numFmt w:val="bullet"/>
      <w:lvlText w:val="•"/>
      <w:lvlJc w:val="left"/>
      <w:pPr>
        <w:ind w:left="3252" w:hanging="270"/>
      </w:pPr>
      <w:rPr>
        <w:rFonts w:hint="default"/>
        <w:lang w:val="ru-RU" w:eastAsia="en-US" w:bidi="ar-SA"/>
      </w:rPr>
    </w:lvl>
    <w:lvl w:ilvl="3" w:tplc="E60634EA">
      <w:numFmt w:val="bullet"/>
      <w:lvlText w:val="•"/>
      <w:lvlJc w:val="left"/>
      <w:pPr>
        <w:ind w:left="4179" w:hanging="270"/>
      </w:pPr>
      <w:rPr>
        <w:rFonts w:hint="default"/>
        <w:lang w:val="ru-RU" w:eastAsia="en-US" w:bidi="ar-SA"/>
      </w:rPr>
    </w:lvl>
    <w:lvl w:ilvl="4" w:tplc="56EE4BDC">
      <w:numFmt w:val="bullet"/>
      <w:lvlText w:val="•"/>
      <w:lvlJc w:val="left"/>
      <w:pPr>
        <w:ind w:left="5105" w:hanging="270"/>
      </w:pPr>
      <w:rPr>
        <w:rFonts w:hint="default"/>
        <w:lang w:val="ru-RU" w:eastAsia="en-US" w:bidi="ar-SA"/>
      </w:rPr>
    </w:lvl>
    <w:lvl w:ilvl="5" w:tplc="A57E4DAA">
      <w:numFmt w:val="bullet"/>
      <w:lvlText w:val="•"/>
      <w:lvlJc w:val="left"/>
      <w:pPr>
        <w:ind w:left="6032" w:hanging="270"/>
      </w:pPr>
      <w:rPr>
        <w:rFonts w:hint="default"/>
        <w:lang w:val="ru-RU" w:eastAsia="en-US" w:bidi="ar-SA"/>
      </w:rPr>
    </w:lvl>
    <w:lvl w:ilvl="6" w:tplc="D4AE8F8A">
      <w:numFmt w:val="bullet"/>
      <w:lvlText w:val="•"/>
      <w:lvlJc w:val="left"/>
      <w:pPr>
        <w:ind w:left="6958" w:hanging="270"/>
      </w:pPr>
      <w:rPr>
        <w:rFonts w:hint="default"/>
        <w:lang w:val="ru-RU" w:eastAsia="en-US" w:bidi="ar-SA"/>
      </w:rPr>
    </w:lvl>
    <w:lvl w:ilvl="7" w:tplc="11F2C610">
      <w:numFmt w:val="bullet"/>
      <w:lvlText w:val="•"/>
      <w:lvlJc w:val="left"/>
      <w:pPr>
        <w:ind w:left="7884" w:hanging="270"/>
      </w:pPr>
      <w:rPr>
        <w:rFonts w:hint="default"/>
        <w:lang w:val="ru-RU" w:eastAsia="en-US" w:bidi="ar-SA"/>
      </w:rPr>
    </w:lvl>
    <w:lvl w:ilvl="8" w:tplc="018E22E2">
      <w:numFmt w:val="bullet"/>
      <w:lvlText w:val="•"/>
      <w:lvlJc w:val="left"/>
      <w:pPr>
        <w:ind w:left="8811" w:hanging="270"/>
      </w:pPr>
      <w:rPr>
        <w:rFonts w:hint="default"/>
        <w:lang w:val="ru-RU" w:eastAsia="en-US" w:bidi="ar-SA"/>
      </w:rPr>
    </w:lvl>
  </w:abstractNum>
  <w:abstractNum w:abstractNumId="33" w15:restartNumberingAfterBreak="0">
    <w:nsid w:val="41661EC9"/>
    <w:multiLevelType w:val="hybridMultilevel"/>
    <w:tmpl w:val="7A52407C"/>
    <w:lvl w:ilvl="0" w:tplc="327E6B26">
      <w:start w:val="1"/>
      <w:numFmt w:val="decimal"/>
      <w:lvlText w:val="%1."/>
      <w:lvlJc w:val="left"/>
      <w:pPr>
        <w:ind w:left="1400" w:hanging="360"/>
      </w:pPr>
      <w:rPr>
        <w:rFonts w:ascii="Times New Roman" w:eastAsia="Times New Roman" w:hAnsi="Times New Roman" w:cs="Times New Roman" w:hint="default"/>
        <w:w w:val="99"/>
        <w:sz w:val="28"/>
        <w:szCs w:val="28"/>
        <w:lang w:val="ru-RU" w:eastAsia="en-US" w:bidi="ar-SA"/>
      </w:rPr>
    </w:lvl>
    <w:lvl w:ilvl="1" w:tplc="22BAB1F4">
      <w:start w:val="1"/>
      <w:numFmt w:val="decimal"/>
      <w:lvlText w:val="%2."/>
      <w:lvlJc w:val="left"/>
      <w:pPr>
        <w:ind w:left="2096" w:hanging="706"/>
      </w:pPr>
      <w:rPr>
        <w:rFonts w:ascii="Times New Roman" w:eastAsia="Times New Roman" w:hAnsi="Times New Roman" w:cs="Times New Roman" w:hint="default"/>
        <w:w w:val="99"/>
        <w:sz w:val="28"/>
        <w:szCs w:val="28"/>
        <w:lang w:val="ru-RU" w:eastAsia="en-US" w:bidi="ar-SA"/>
      </w:rPr>
    </w:lvl>
    <w:lvl w:ilvl="2" w:tplc="56C680BE">
      <w:numFmt w:val="bullet"/>
      <w:lvlText w:val="•"/>
      <w:lvlJc w:val="left"/>
      <w:pPr>
        <w:ind w:left="3051" w:hanging="706"/>
      </w:pPr>
      <w:rPr>
        <w:rFonts w:hint="default"/>
        <w:lang w:val="ru-RU" w:eastAsia="en-US" w:bidi="ar-SA"/>
      </w:rPr>
    </w:lvl>
    <w:lvl w:ilvl="3" w:tplc="5734DE5C">
      <w:numFmt w:val="bullet"/>
      <w:lvlText w:val="•"/>
      <w:lvlJc w:val="left"/>
      <w:pPr>
        <w:ind w:left="4003" w:hanging="706"/>
      </w:pPr>
      <w:rPr>
        <w:rFonts w:hint="default"/>
        <w:lang w:val="ru-RU" w:eastAsia="en-US" w:bidi="ar-SA"/>
      </w:rPr>
    </w:lvl>
    <w:lvl w:ilvl="4" w:tplc="2340A734">
      <w:numFmt w:val="bullet"/>
      <w:lvlText w:val="•"/>
      <w:lvlJc w:val="left"/>
      <w:pPr>
        <w:ind w:left="4954" w:hanging="706"/>
      </w:pPr>
      <w:rPr>
        <w:rFonts w:hint="default"/>
        <w:lang w:val="ru-RU" w:eastAsia="en-US" w:bidi="ar-SA"/>
      </w:rPr>
    </w:lvl>
    <w:lvl w:ilvl="5" w:tplc="F99A419A">
      <w:numFmt w:val="bullet"/>
      <w:lvlText w:val="•"/>
      <w:lvlJc w:val="left"/>
      <w:pPr>
        <w:ind w:left="5906" w:hanging="706"/>
      </w:pPr>
      <w:rPr>
        <w:rFonts w:hint="default"/>
        <w:lang w:val="ru-RU" w:eastAsia="en-US" w:bidi="ar-SA"/>
      </w:rPr>
    </w:lvl>
    <w:lvl w:ilvl="6" w:tplc="219E0216">
      <w:numFmt w:val="bullet"/>
      <w:lvlText w:val="•"/>
      <w:lvlJc w:val="left"/>
      <w:pPr>
        <w:ind w:left="6857" w:hanging="706"/>
      </w:pPr>
      <w:rPr>
        <w:rFonts w:hint="default"/>
        <w:lang w:val="ru-RU" w:eastAsia="en-US" w:bidi="ar-SA"/>
      </w:rPr>
    </w:lvl>
    <w:lvl w:ilvl="7" w:tplc="7B083FC2">
      <w:numFmt w:val="bullet"/>
      <w:lvlText w:val="•"/>
      <w:lvlJc w:val="left"/>
      <w:pPr>
        <w:ind w:left="7809" w:hanging="706"/>
      </w:pPr>
      <w:rPr>
        <w:rFonts w:hint="default"/>
        <w:lang w:val="ru-RU" w:eastAsia="en-US" w:bidi="ar-SA"/>
      </w:rPr>
    </w:lvl>
    <w:lvl w:ilvl="8" w:tplc="59A215A6">
      <w:numFmt w:val="bullet"/>
      <w:lvlText w:val="•"/>
      <w:lvlJc w:val="left"/>
      <w:pPr>
        <w:ind w:left="8760" w:hanging="706"/>
      </w:pPr>
      <w:rPr>
        <w:rFonts w:hint="default"/>
        <w:lang w:val="ru-RU" w:eastAsia="en-US" w:bidi="ar-SA"/>
      </w:rPr>
    </w:lvl>
  </w:abstractNum>
  <w:abstractNum w:abstractNumId="34" w15:restartNumberingAfterBreak="0">
    <w:nsid w:val="4464707A"/>
    <w:multiLevelType w:val="hybridMultilevel"/>
    <w:tmpl w:val="7F2AE076"/>
    <w:lvl w:ilvl="0" w:tplc="D0A6EA94">
      <w:start w:val="3"/>
      <w:numFmt w:val="decimal"/>
      <w:lvlText w:val="%1."/>
      <w:lvlJc w:val="left"/>
      <w:pPr>
        <w:ind w:left="1711" w:hanging="283"/>
      </w:pPr>
      <w:rPr>
        <w:rFonts w:hint="default"/>
        <w:b/>
        <w:bCs/>
        <w:i/>
        <w:iCs/>
        <w:w w:val="99"/>
        <w:lang w:val="ru-RU" w:eastAsia="en-US" w:bidi="ar-SA"/>
      </w:rPr>
    </w:lvl>
    <w:lvl w:ilvl="1" w:tplc="BCE675EC">
      <w:numFmt w:val="bullet"/>
      <w:lvlText w:val="•"/>
      <w:lvlJc w:val="left"/>
      <w:pPr>
        <w:ind w:left="2614" w:hanging="283"/>
      </w:pPr>
      <w:rPr>
        <w:rFonts w:hint="default"/>
        <w:lang w:val="ru-RU" w:eastAsia="en-US" w:bidi="ar-SA"/>
      </w:rPr>
    </w:lvl>
    <w:lvl w:ilvl="2" w:tplc="56708618">
      <w:numFmt w:val="bullet"/>
      <w:lvlText w:val="•"/>
      <w:lvlJc w:val="left"/>
      <w:pPr>
        <w:ind w:left="3508" w:hanging="283"/>
      </w:pPr>
      <w:rPr>
        <w:rFonts w:hint="default"/>
        <w:lang w:val="ru-RU" w:eastAsia="en-US" w:bidi="ar-SA"/>
      </w:rPr>
    </w:lvl>
    <w:lvl w:ilvl="3" w:tplc="C254A934">
      <w:numFmt w:val="bullet"/>
      <w:lvlText w:val="•"/>
      <w:lvlJc w:val="left"/>
      <w:pPr>
        <w:ind w:left="4403" w:hanging="283"/>
      </w:pPr>
      <w:rPr>
        <w:rFonts w:hint="default"/>
        <w:lang w:val="ru-RU" w:eastAsia="en-US" w:bidi="ar-SA"/>
      </w:rPr>
    </w:lvl>
    <w:lvl w:ilvl="4" w:tplc="B99650CC">
      <w:numFmt w:val="bullet"/>
      <w:lvlText w:val="•"/>
      <w:lvlJc w:val="left"/>
      <w:pPr>
        <w:ind w:left="5297" w:hanging="283"/>
      </w:pPr>
      <w:rPr>
        <w:rFonts w:hint="default"/>
        <w:lang w:val="ru-RU" w:eastAsia="en-US" w:bidi="ar-SA"/>
      </w:rPr>
    </w:lvl>
    <w:lvl w:ilvl="5" w:tplc="0C1A7E48">
      <w:numFmt w:val="bullet"/>
      <w:lvlText w:val="•"/>
      <w:lvlJc w:val="left"/>
      <w:pPr>
        <w:ind w:left="6192" w:hanging="283"/>
      </w:pPr>
      <w:rPr>
        <w:rFonts w:hint="default"/>
        <w:lang w:val="ru-RU" w:eastAsia="en-US" w:bidi="ar-SA"/>
      </w:rPr>
    </w:lvl>
    <w:lvl w:ilvl="6" w:tplc="01BE564A">
      <w:numFmt w:val="bullet"/>
      <w:lvlText w:val="•"/>
      <w:lvlJc w:val="left"/>
      <w:pPr>
        <w:ind w:left="7086" w:hanging="283"/>
      </w:pPr>
      <w:rPr>
        <w:rFonts w:hint="default"/>
        <w:lang w:val="ru-RU" w:eastAsia="en-US" w:bidi="ar-SA"/>
      </w:rPr>
    </w:lvl>
    <w:lvl w:ilvl="7" w:tplc="A526445C">
      <w:numFmt w:val="bullet"/>
      <w:lvlText w:val="•"/>
      <w:lvlJc w:val="left"/>
      <w:pPr>
        <w:ind w:left="7980" w:hanging="283"/>
      </w:pPr>
      <w:rPr>
        <w:rFonts w:hint="default"/>
        <w:lang w:val="ru-RU" w:eastAsia="en-US" w:bidi="ar-SA"/>
      </w:rPr>
    </w:lvl>
    <w:lvl w:ilvl="8" w:tplc="ED9C11E8">
      <w:numFmt w:val="bullet"/>
      <w:lvlText w:val="•"/>
      <w:lvlJc w:val="left"/>
      <w:pPr>
        <w:ind w:left="8875" w:hanging="283"/>
      </w:pPr>
      <w:rPr>
        <w:rFonts w:hint="default"/>
        <w:lang w:val="ru-RU" w:eastAsia="en-US" w:bidi="ar-SA"/>
      </w:rPr>
    </w:lvl>
  </w:abstractNum>
  <w:num w:numId="1">
    <w:abstractNumId w:val="31"/>
  </w:num>
  <w:num w:numId="2">
    <w:abstractNumId w:val="32"/>
  </w:num>
  <w:num w:numId="3">
    <w:abstractNumId w:val="34"/>
  </w:num>
  <w:num w:numId="4">
    <w:abstractNumId w:val="30"/>
  </w:num>
  <w:num w:numId="5">
    <w:abstractNumId w:val="33"/>
  </w:num>
  <w:num w:numId="6">
    <w:abstractNumId w:val="1"/>
  </w:num>
  <w:num w:numId="7">
    <w:abstractNumId w:val="0"/>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ADA"/>
    <w:rsid w:val="00007ACB"/>
    <w:rsid w:val="00032894"/>
    <w:rsid w:val="00036D9B"/>
    <w:rsid w:val="0004556A"/>
    <w:rsid w:val="000E65D4"/>
    <w:rsid w:val="00142CEE"/>
    <w:rsid w:val="00195FD7"/>
    <w:rsid w:val="00203469"/>
    <w:rsid w:val="00220C52"/>
    <w:rsid w:val="003109E0"/>
    <w:rsid w:val="004523A6"/>
    <w:rsid w:val="0046226E"/>
    <w:rsid w:val="004A6C4A"/>
    <w:rsid w:val="004B6013"/>
    <w:rsid w:val="00541A95"/>
    <w:rsid w:val="0055134E"/>
    <w:rsid w:val="00620ACE"/>
    <w:rsid w:val="006260F0"/>
    <w:rsid w:val="00681FA3"/>
    <w:rsid w:val="00692396"/>
    <w:rsid w:val="00735EA6"/>
    <w:rsid w:val="008519E0"/>
    <w:rsid w:val="009218A2"/>
    <w:rsid w:val="009846A5"/>
    <w:rsid w:val="009F27E6"/>
    <w:rsid w:val="00A447E4"/>
    <w:rsid w:val="00A6505E"/>
    <w:rsid w:val="00B2441B"/>
    <w:rsid w:val="00B72136"/>
    <w:rsid w:val="00B81F46"/>
    <w:rsid w:val="00C21EE4"/>
    <w:rsid w:val="00C63B12"/>
    <w:rsid w:val="00C73D02"/>
    <w:rsid w:val="00CA5D91"/>
    <w:rsid w:val="00D05880"/>
    <w:rsid w:val="00D42ADA"/>
    <w:rsid w:val="00D514FF"/>
    <w:rsid w:val="00E03BFD"/>
    <w:rsid w:val="00E441C7"/>
    <w:rsid w:val="00EB2DCF"/>
    <w:rsid w:val="00F22430"/>
    <w:rsid w:val="00FB079A"/>
    <w:rsid w:val="00FF02C0"/>
    <w:rsid w:val="00FF6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D184B"/>
  <w15:docId w15:val="{713C24A9-D338-44EE-A852-0DFDD5AA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qFormat/>
    <w:pPr>
      <w:spacing w:line="319" w:lineRule="exact"/>
      <w:ind w:left="1107"/>
      <w:outlineLvl w:val="0"/>
    </w:pPr>
    <w:rPr>
      <w:b/>
      <w:bCs/>
      <w:sz w:val="28"/>
      <w:szCs w:val="28"/>
    </w:rPr>
  </w:style>
  <w:style w:type="paragraph" w:styleId="2">
    <w:name w:val="heading 2"/>
    <w:basedOn w:val="a"/>
    <w:qFormat/>
    <w:pPr>
      <w:spacing w:line="322" w:lineRule="exact"/>
      <w:ind w:left="1711" w:hanging="283"/>
      <w:outlineLvl w:val="1"/>
    </w:pPr>
    <w:rPr>
      <w:b/>
      <w:bCs/>
      <w:i/>
      <w:iCs/>
      <w:sz w:val="28"/>
      <w:szCs w:val="28"/>
    </w:rPr>
  </w:style>
  <w:style w:type="paragraph" w:styleId="3">
    <w:name w:val="heading 3"/>
    <w:basedOn w:val="a"/>
    <w:next w:val="a0"/>
    <w:link w:val="30"/>
    <w:qFormat/>
    <w:rsid w:val="00A6505E"/>
    <w:pPr>
      <w:keepNext/>
      <w:numPr>
        <w:ilvl w:val="2"/>
        <w:numId w:val="1"/>
      </w:numPr>
      <w:suppressAutoHyphens/>
      <w:autoSpaceDE/>
      <w:autoSpaceDN/>
      <w:spacing w:before="240" w:after="60"/>
      <w:outlineLvl w:val="2"/>
    </w:pPr>
    <w:rPr>
      <w:rFonts w:ascii="Cambria" w:hAnsi="Cambria"/>
      <w:b/>
      <w:bCs/>
      <w:sz w:val="26"/>
      <w:szCs w:val="26"/>
      <w:lang w:eastAsia="ar-SA"/>
    </w:rPr>
  </w:style>
  <w:style w:type="paragraph" w:styleId="4">
    <w:name w:val="heading 4"/>
    <w:basedOn w:val="a"/>
    <w:next w:val="a0"/>
    <w:link w:val="40"/>
    <w:qFormat/>
    <w:rsid w:val="00A6505E"/>
    <w:pPr>
      <w:keepNext/>
      <w:keepLines/>
      <w:numPr>
        <w:ilvl w:val="3"/>
        <w:numId w:val="1"/>
      </w:numPr>
      <w:suppressAutoHyphens/>
      <w:autoSpaceDE/>
      <w:autoSpaceDN/>
      <w:spacing w:before="200"/>
      <w:outlineLvl w:val="3"/>
    </w:pPr>
    <w:rPr>
      <w:rFonts w:ascii="Cambria" w:hAnsi="Cambria" w:cs="font237"/>
      <w:b/>
      <w:bCs/>
      <w:i/>
      <w:iCs/>
      <w:color w:val="4F81BD"/>
      <w:sz w:val="20"/>
      <w:szCs w:val="20"/>
      <w:lang w:eastAsia="ar-SA"/>
    </w:rPr>
  </w:style>
  <w:style w:type="paragraph" w:styleId="5">
    <w:name w:val="heading 5"/>
    <w:basedOn w:val="a"/>
    <w:next w:val="a0"/>
    <w:link w:val="50"/>
    <w:qFormat/>
    <w:rsid w:val="00A6505E"/>
    <w:pPr>
      <w:keepNext/>
      <w:keepLines/>
      <w:numPr>
        <w:ilvl w:val="4"/>
        <w:numId w:val="1"/>
      </w:numPr>
      <w:suppressAutoHyphens/>
      <w:autoSpaceDE/>
      <w:autoSpaceDN/>
      <w:spacing w:before="200"/>
      <w:outlineLvl w:val="4"/>
    </w:pPr>
    <w:rPr>
      <w:rFonts w:ascii="Cambria" w:hAnsi="Cambria" w:cs="font237"/>
      <w:color w:val="243F60"/>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0">
    <w:name w:val="Body Text"/>
    <w:basedOn w:val="a"/>
    <w:qFormat/>
    <w:pPr>
      <w:ind w:left="1400"/>
    </w:pPr>
    <w:rPr>
      <w:sz w:val="28"/>
      <w:szCs w:val="28"/>
    </w:rPr>
  </w:style>
  <w:style w:type="paragraph" w:styleId="a4">
    <w:name w:val="List Paragraph"/>
    <w:basedOn w:val="a"/>
    <w:uiPriority w:val="1"/>
    <w:qFormat/>
    <w:pPr>
      <w:ind w:left="1400" w:hanging="360"/>
    </w:pPr>
  </w:style>
  <w:style w:type="paragraph" w:customStyle="1" w:styleId="TableParagraph">
    <w:name w:val="Table Paragraph"/>
    <w:basedOn w:val="a"/>
    <w:uiPriority w:val="1"/>
    <w:qFormat/>
    <w:pPr>
      <w:spacing w:line="315" w:lineRule="exact"/>
      <w:ind w:left="106"/>
    </w:pPr>
  </w:style>
  <w:style w:type="character" w:customStyle="1" w:styleId="30">
    <w:name w:val="Заголовок 3 Знак"/>
    <w:basedOn w:val="a1"/>
    <w:link w:val="3"/>
    <w:rsid w:val="00A6505E"/>
    <w:rPr>
      <w:rFonts w:ascii="Cambria" w:eastAsia="Times New Roman" w:hAnsi="Cambria" w:cs="Times New Roman"/>
      <w:b/>
      <w:bCs/>
      <w:sz w:val="26"/>
      <w:szCs w:val="26"/>
      <w:lang w:val="ru-RU" w:eastAsia="ar-SA"/>
    </w:rPr>
  </w:style>
  <w:style w:type="character" w:customStyle="1" w:styleId="40">
    <w:name w:val="Заголовок 4 Знак"/>
    <w:basedOn w:val="a1"/>
    <w:link w:val="4"/>
    <w:rsid w:val="00A6505E"/>
    <w:rPr>
      <w:rFonts w:ascii="Cambria" w:eastAsia="Times New Roman" w:hAnsi="Cambria" w:cs="font237"/>
      <w:b/>
      <w:bCs/>
      <w:i/>
      <w:iCs/>
      <w:color w:val="4F81BD"/>
      <w:sz w:val="20"/>
      <w:szCs w:val="20"/>
      <w:lang w:val="ru-RU" w:eastAsia="ar-SA"/>
    </w:rPr>
  </w:style>
  <w:style w:type="character" w:customStyle="1" w:styleId="50">
    <w:name w:val="Заголовок 5 Знак"/>
    <w:basedOn w:val="a1"/>
    <w:link w:val="5"/>
    <w:rsid w:val="00A6505E"/>
    <w:rPr>
      <w:rFonts w:ascii="Cambria" w:eastAsia="Times New Roman" w:hAnsi="Cambria" w:cs="font237"/>
      <w:color w:val="243F60"/>
      <w:sz w:val="20"/>
      <w:szCs w:val="20"/>
      <w:lang w:val="ru-RU" w:eastAsia="ar-SA"/>
    </w:rPr>
  </w:style>
  <w:style w:type="numbering" w:customStyle="1" w:styleId="10">
    <w:name w:val="Нет списка1"/>
    <w:next w:val="a3"/>
    <w:semiHidden/>
    <w:rsid w:val="00A6505E"/>
  </w:style>
  <w:style w:type="character" w:customStyle="1" w:styleId="11">
    <w:name w:val="Основной шрифт абзаца1"/>
    <w:rsid w:val="00A6505E"/>
  </w:style>
  <w:style w:type="character" w:customStyle="1" w:styleId="a5">
    <w:name w:val="Текст выноски Знак"/>
    <w:rsid w:val="00A6505E"/>
    <w:rPr>
      <w:rFonts w:ascii="Tahoma" w:hAnsi="Tahoma" w:cs="Tahoma"/>
      <w:sz w:val="16"/>
      <w:szCs w:val="16"/>
    </w:rPr>
  </w:style>
  <w:style w:type="character" w:customStyle="1" w:styleId="a6">
    <w:name w:val="Верхний колонтитул Знак"/>
    <w:uiPriority w:val="99"/>
    <w:rsid w:val="00A6505E"/>
    <w:rPr>
      <w:rFonts w:ascii="Times New Roman" w:hAnsi="Times New Roman" w:cs="Times New Roman"/>
      <w:sz w:val="20"/>
      <w:szCs w:val="20"/>
    </w:rPr>
  </w:style>
  <w:style w:type="character" w:customStyle="1" w:styleId="a7">
    <w:name w:val="Нижний колонтитул Знак"/>
    <w:rsid w:val="00A6505E"/>
    <w:rPr>
      <w:rFonts w:ascii="Times New Roman" w:hAnsi="Times New Roman" w:cs="Times New Roman"/>
      <w:sz w:val="20"/>
      <w:szCs w:val="20"/>
    </w:rPr>
  </w:style>
  <w:style w:type="character" w:customStyle="1" w:styleId="Zag11">
    <w:name w:val="Zag_11"/>
    <w:rsid w:val="00A6505E"/>
  </w:style>
  <w:style w:type="character" w:customStyle="1" w:styleId="c1">
    <w:name w:val="c1"/>
    <w:basedOn w:val="11"/>
    <w:rsid w:val="00A6505E"/>
  </w:style>
  <w:style w:type="character" w:customStyle="1" w:styleId="c3">
    <w:name w:val="c3"/>
    <w:basedOn w:val="11"/>
    <w:rsid w:val="00A6505E"/>
  </w:style>
  <w:style w:type="character" w:customStyle="1" w:styleId="c17">
    <w:name w:val="c17"/>
    <w:basedOn w:val="11"/>
    <w:rsid w:val="00A6505E"/>
  </w:style>
  <w:style w:type="character" w:styleId="a8">
    <w:name w:val="Hyperlink"/>
    <w:rsid w:val="00A6505E"/>
    <w:rPr>
      <w:color w:val="0000FF"/>
      <w:u w:val="single"/>
    </w:rPr>
  </w:style>
  <w:style w:type="character" w:customStyle="1" w:styleId="12">
    <w:name w:val="Заголовок 1 Знак"/>
    <w:rsid w:val="00A6505E"/>
    <w:rPr>
      <w:rFonts w:ascii="Times New Roman" w:eastAsia="Times New Roman" w:hAnsi="Times New Roman" w:cs="Times New Roman"/>
      <w:b/>
      <w:bCs/>
      <w:kern w:val="1"/>
      <w:sz w:val="48"/>
      <w:szCs w:val="48"/>
    </w:rPr>
  </w:style>
  <w:style w:type="character" w:customStyle="1" w:styleId="13">
    <w:name w:val="Просмотренная гиперссылка1"/>
    <w:rsid w:val="00A6505E"/>
    <w:rPr>
      <w:color w:val="800080"/>
      <w:u w:val="single"/>
    </w:rPr>
  </w:style>
  <w:style w:type="character" w:customStyle="1" w:styleId="a9">
    <w:name w:val="Основной текст Знак"/>
    <w:rsid w:val="00A6505E"/>
    <w:rPr>
      <w:rFonts w:eastAsia="Calibri"/>
      <w:sz w:val="22"/>
      <w:szCs w:val="22"/>
    </w:rPr>
  </w:style>
  <w:style w:type="character" w:customStyle="1" w:styleId="CharAttribute484">
    <w:name w:val="CharAttribute484"/>
    <w:rsid w:val="00A6505E"/>
    <w:rPr>
      <w:rFonts w:ascii="Times New Roman" w:eastAsia="Times New Roman" w:hAnsi="Times New Roman"/>
      <w:i/>
      <w:sz w:val="28"/>
    </w:rPr>
  </w:style>
  <w:style w:type="character" w:customStyle="1" w:styleId="20">
    <w:name w:val="Заголовок 2 Знак"/>
    <w:basedOn w:val="11"/>
    <w:rsid w:val="00A6505E"/>
    <w:rPr>
      <w:rFonts w:ascii="Cambria" w:hAnsi="Cambria" w:cs="font237"/>
      <w:b/>
      <w:bCs/>
      <w:color w:val="4F81BD"/>
      <w:sz w:val="26"/>
      <w:szCs w:val="26"/>
    </w:rPr>
  </w:style>
  <w:style w:type="character" w:customStyle="1" w:styleId="21">
    <w:name w:val="Основной текст 2 Знак"/>
    <w:basedOn w:val="11"/>
    <w:rsid w:val="00A6505E"/>
    <w:rPr>
      <w:rFonts w:ascii="Times New Roman" w:hAnsi="Times New Roman"/>
    </w:rPr>
  </w:style>
  <w:style w:type="character" w:customStyle="1" w:styleId="31">
    <w:name w:val="Основной текст с отступом 3 Знак"/>
    <w:basedOn w:val="11"/>
    <w:rsid w:val="00A6505E"/>
    <w:rPr>
      <w:rFonts w:ascii="Times New Roman" w:hAnsi="Times New Roman"/>
      <w:sz w:val="16"/>
      <w:szCs w:val="16"/>
    </w:rPr>
  </w:style>
  <w:style w:type="character" w:customStyle="1" w:styleId="aa">
    <w:name w:val="Основной текст с отступом Знак"/>
    <w:basedOn w:val="11"/>
    <w:rsid w:val="00A6505E"/>
    <w:rPr>
      <w:rFonts w:ascii="Times New Roman" w:hAnsi="Times New Roman"/>
      <w:sz w:val="24"/>
      <w:szCs w:val="24"/>
    </w:rPr>
  </w:style>
  <w:style w:type="character" w:customStyle="1" w:styleId="ListLabel1">
    <w:name w:val="ListLabel 1"/>
    <w:rsid w:val="00A6505E"/>
    <w:rPr>
      <w:rFonts w:eastAsia="Times New Roman" w:cs="Times New Roman"/>
      <w:b w:val="0"/>
      <w:sz w:val="28"/>
    </w:rPr>
  </w:style>
  <w:style w:type="character" w:customStyle="1" w:styleId="ListLabel2">
    <w:name w:val="ListLabel 2"/>
    <w:rsid w:val="00A6505E"/>
    <w:rPr>
      <w:b/>
      <w:i w:val="0"/>
      <w:sz w:val="28"/>
    </w:rPr>
  </w:style>
  <w:style w:type="character" w:customStyle="1" w:styleId="ListLabel3">
    <w:name w:val="ListLabel 3"/>
    <w:rsid w:val="00A6505E"/>
    <w:rPr>
      <w:sz w:val="28"/>
    </w:rPr>
  </w:style>
  <w:style w:type="character" w:customStyle="1" w:styleId="ListLabel4">
    <w:name w:val="ListLabel 4"/>
    <w:rsid w:val="00A6505E"/>
    <w:rPr>
      <w:rFonts w:eastAsia="Times New Roman" w:cs="Times New Roman"/>
      <w:b/>
      <w:sz w:val="28"/>
    </w:rPr>
  </w:style>
  <w:style w:type="character" w:customStyle="1" w:styleId="ListLabel5">
    <w:name w:val="ListLabel 5"/>
    <w:rsid w:val="00A6505E"/>
    <w:rPr>
      <w:rFonts w:eastAsia="Times New Roman"/>
    </w:rPr>
  </w:style>
  <w:style w:type="character" w:customStyle="1" w:styleId="ListLabel6">
    <w:name w:val="ListLabel 6"/>
    <w:rsid w:val="00A6505E"/>
    <w:rPr>
      <w:sz w:val="20"/>
    </w:rPr>
  </w:style>
  <w:style w:type="character" w:customStyle="1" w:styleId="ListLabel7">
    <w:name w:val="ListLabel 7"/>
    <w:rsid w:val="00A6505E"/>
    <w:rPr>
      <w:rFonts w:cs="Courier New"/>
    </w:rPr>
  </w:style>
  <w:style w:type="character" w:customStyle="1" w:styleId="ListLabel8">
    <w:name w:val="ListLabel 8"/>
    <w:rsid w:val="00A6505E"/>
    <w:rPr>
      <w:sz w:val="28"/>
      <w:szCs w:val="28"/>
    </w:rPr>
  </w:style>
  <w:style w:type="paragraph" w:styleId="ab">
    <w:name w:val="Title"/>
    <w:basedOn w:val="a"/>
    <w:next w:val="a0"/>
    <w:link w:val="ac"/>
    <w:qFormat/>
    <w:rsid w:val="00A6505E"/>
    <w:pPr>
      <w:keepNext/>
      <w:suppressAutoHyphens/>
      <w:autoSpaceDE/>
      <w:autoSpaceDN/>
      <w:spacing w:before="240" w:after="120"/>
    </w:pPr>
    <w:rPr>
      <w:rFonts w:ascii="Arial" w:eastAsia="Microsoft YaHei" w:hAnsi="Arial" w:cs="Mangal"/>
      <w:sz w:val="28"/>
      <w:szCs w:val="28"/>
      <w:lang w:eastAsia="ar-SA"/>
    </w:rPr>
  </w:style>
  <w:style w:type="character" w:customStyle="1" w:styleId="ac">
    <w:name w:val="Заголовок Знак"/>
    <w:basedOn w:val="a1"/>
    <w:link w:val="ab"/>
    <w:rsid w:val="00A6505E"/>
    <w:rPr>
      <w:rFonts w:ascii="Arial" w:eastAsia="Microsoft YaHei" w:hAnsi="Arial" w:cs="Mangal"/>
      <w:sz w:val="28"/>
      <w:szCs w:val="28"/>
      <w:lang w:val="ru-RU" w:eastAsia="ar-SA"/>
    </w:rPr>
  </w:style>
  <w:style w:type="paragraph" w:styleId="ad">
    <w:name w:val="List"/>
    <w:basedOn w:val="a0"/>
    <w:rsid w:val="00A6505E"/>
    <w:pPr>
      <w:widowControl/>
      <w:suppressAutoHyphens/>
      <w:autoSpaceDE/>
      <w:autoSpaceDN/>
      <w:spacing w:after="120" w:line="259" w:lineRule="auto"/>
      <w:ind w:left="0"/>
    </w:pPr>
    <w:rPr>
      <w:rFonts w:ascii="Calibri" w:eastAsia="Calibri" w:hAnsi="Calibri" w:cs="Mangal"/>
      <w:sz w:val="22"/>
      <w:szCs w:val="22"/>
      <w:lang w:eastAsia="ar-SA"/>
    </w:rPr>
  </w:style>
  <w:style w:type="paragraph" w:customStyle="1" w:styleId="14">
    <w:name w:val="Название1"/>
    <w:basedOn w:val="a"/>
    <w:rsid w:val="00A6505E"/>
    <w:pPr>
      <w:suppressLineNumbers/>
      <w:suppressAutoHyphens/>
      <w:autoSpaceDE/>
      <w:autoSpaceDN/>
      <w:spacing w:before="120" w:after="120"/>
    </w:pPr>
    <w:rPr>
      <w:rFonts w:cs="Mangal"/>
      <w:i/>
      <w:iCs/>
      <w:sz w:val="24"/>
      <w:szCs w:val="24"/>
      <w:lang w:eastAsia="ar-SA"/>
    </w:rPr>
  </w:style>
  <w:style w:type="paragraph" w:customStyle="1" w:styleId="15">
    <w:name w:val="Указатель1"/>
    <w:basedOn w:val="a"/>
    <w:rsid w:val="00A6505E"/>
    <w:pPr>
      <w:suppressLineNumbers/>
      <w:suppressAutoHyphens/>
      <w:autoSpaceDE/>
      <w:autoSpaceDN/>
    </w:pPr>
    <w:rPr>
      <w:rFonts w:cs="Mangal"/>
      <w:sz w:val="20"/>
      <w:szCs w:val="20"/>
      <w:lang w:eastAsia="ar-SA"/>
    </w:rPr>
  </w:style>
  <w:style w:type="paragraph" w:customStyle="1" w:styleId="16">
    <w:name w:val="Текст выноски1"/>
    <w:basedOn w:val="a"/>
    <w:rsid w:val="00A6505E"/>
    <w:pPr>
      <w:suppressAutoHyphens/>
      <w:autoSpaceDE/>
      <w:autoSpaceDN/>
    </w:pPr>
    <w:rPr>
      <w:rFonts w:ascii="Tahoma" w:hAnsi="Tahoma" w:cs="Tahoma"/>
      <w:sz w:val="16"/>
      <w:szCs w:val="16"/>
      <w:lang w:eastAsia="ar-SA"/>
    </w:rPr>
  </w:style>
  <w:style w:type="paragraph" w:styleId="ae">
    <w:name w:val="header"/>
    <w:basedOn w:val="a"/>
    <w:link w:val="17"/>
    <w:uiPriority w:val="99"/>
    <w:rsid w:val="00A6505E"/>
    <w:pPr>
      <w:suppressLineNumbers/>
      <w:tabs>
        <w:tab w:val="center" w:pos="4677"/>
        <w:tab w:val="right" w:pos="9355"/>
      </w:tabs>
      <w:suppressAutoHyphens/>
      <w:autoSpaceDE/>
      <w:autoSpaceDN/>
    </w:pPr>
    <w:rPr>
      <w:sz w:val="20"/>
      <w:szCs w:val="20"/>
      <w:lang w:eastAsia="ar-SA"/>
    </w:rPr>
  </w:style>
  <w:style w:type="character" w:customStyle="1" w:styleId="17">
    <w:name w:val="Верхний колонтитул Знак1"/>
    <w:basedOn w:val="a1"/>
    <w:link w:val="ae"/>
    <w:rsid w:val="00A6505E"/>
    <w:rPr>
      <w:rFonts w:ascii="Times New Roman" w:eastAsia="Times New Roman" w:hAnsi="Times New Roman" w:cs="Times New Roman"/>
      <w:sz w:val="20"/>
      <w:szCs w:val="20"/>
      <w:lang w:val="ru-RU" w:eastAsia="ar-SA"/>
    </w:rPr>
  </w:style>
  <w:style w:type="paragraph" w:styleId="af">
    <w:name w:val="footer"/>
    <w:basedOn w:val="a"/>
    <w:link w:val="18"/>
    <w:rsid w:val="00A6505E"/>
    <w:pPr>
      <w:suppressLineNumbers/>
      <w:tabs>
        <w:tab w:val="center" w:pos="4677"/>
        <w:tab w:val="right" w:pos="9355"/>
      </w:tabs>
      <w:suppressAutoHyphens/>
      <w:autoSpaceDE/>
      <w:autoSpaceDN/>
    </w:pPr>
    <w:rPr>
      <w:sz w:val="20"/>
      <w:szCs w:val="20"/>
      <w:lang w:eastAsia="ar-SA"/>
    </w:rPr>
  </w:style>
  <w:style w:type="character" w:customStyle="1" w:styleId="18">
    <w:name w:val="Нижний колонтитул Знак1"/>
    <w:basedOn w:val="a1"/>
    <w:link w:val="af"/>
    <w:rsid w:val="00A6505E"/>
    <w:rPr>
      <w:rFonts w:ascii="Times New Roman" w:eastAsia="Times New Roman" w:hAnsi="Times New Roman" w:cs="Times New Roman"/>
      <w:sz w:val="20"/>
      <w:szCs w:val="20"/>
      <w:lang w:val="ru-RU" w:eastAsia="ar-SA"/>
    </w:rPr>
  </w:style>
  <w:style w:type="paragraph" w:customStyle="1" w:styleId="19">
    <w:name w:val="Абзац списка1"/>
    <w:basedOn w:val="a"/>
    <w:rsid w:val="00A6505E"/>
    <w:pPr>
      <w:suppressAutoHyphens/>
      <w:autoSpaceDE/>
      <w:autoSpaceDN/>
      <w:ind w:left="720"/>
    </w:pPr>
    <w:rPr>
      <w:sz w:val="20"/>
      <w:szCs w:val="20"/>
      <w:lang w:eastAsia="ar-SA"/>
    </w:rPr>
  </w:style>
  <w:style w:type="paragraph" w:customStyle="1" w:styleId="1a">
    <w:name w:val="Абзац списка1"/>
    <w:basedOn w:val="a"/>
    <w:rsid w:val="00A6505E"/>
    <w:pPr>
      <w:widowControl/>
      <w:suppressAutoHyphens/>
      <w:autoSpaceDE/>
      <w:autoSpaceDN/>
      <w:spacing w:after="160" w:line="259" w:lineRule="auto"/>
      <w:ind w:left="720"/>
    </w:pPr>
    <w:rPr>
      <w:rFonts w:ascii="Calibri" w:hAnsi="Calibri"/>
      <w:lang w:eastAsia="ar-SA"/>
    </w:rPr>
  </w:style>
  <w:style w:type="paragraph" w:customStyle="1" w:styleId="c12">
    <w:name w:val="c12"/>
    <w:basedOn w:val="a"/>
    <w:rsid w:val="00A6505E"/>
    <w:pPr>
      <w:widowControl/>
      <w:suppressAutoHyphens/>
      <w:autoSpaceDE/>
      <w:autoSpaceDN/>
      <w:spacing w:before="100" w:after="100"/>
    </w:pPr>
    <w:rPr>
      <w:sz w:val="24"/>
      <w:szCs w:val="24"/>
      <w:lang w:eastAsia="ar-SA"/>
    </w:rPr>
  </w:style>
  <w:style w:type="paragraph" w:customStyle="1" w:styleId="1b">
    <w:name w:val="Без интервала1"/>
    <w:rsid w:val="00A6505E"/>
    <w:pPr>
      <w:suppressAutoHyphens/>
      <w:autoSpaceDE/>
      <w:autoSpaceDN/>
    </w:pPr>
    <w:rPr>
      <w:rFonts w:ascii="Times New Roman" w:eastAsia="Times New Roman" w:hAnsi="Times New Roman" w:cs="Times New Roman"/>
      <w:sz w:val="20"/>
      <w:szCs w:val="20"/>
      <w:lang w:val="ru-RU" w:eastAsia="ar-SA"/>
    </w:rPr>
  </w:style>
  <w:style w:type="paragraph" w:customStyle="1" w:styleId="c0">
    <w:name w:val="c0"/>
    <w:basedOn w:val="a"/>
    <w:rsid w:val="00A6505E"/>
    <w:pPr>
      <w:widowControl/>
      <w:suppressAutoHyphens/>
      <w:autoSpaceDE/>
      <w:autoSpaceDN/>
      <w:spacing w:before="100" w:after="100"/>
    </w:pPr>
    <w:rPr>
      <w:sz w:val="24"/>
      <w:szCs w:val="24"/>
      <w:lang w:eastAsia="ar-SA"/>
    </w:rPr>
  </w:style>
  <w:style w:type="paragraph" w:customStyle="1" w:styleId="article-renderblock">
    <w:name w:val="article-render__block"/>
    <w:basedOn w:val="a"/>
    <w:rsid w:val="00A6505E"/>
    <w:pPr>
      <w:widowControl/>
      <w:suppressAutoHyphens/>
      <w:autoSpaceDE/>
      <w:autoSpaceDN/>
      <w:spacing w:before="100" w:after="100"/>
    </w:pPr>
    <w:rPr>
      <w:sz w:val="24"/>
      <w:szCs w:val="24"/>
      <w:lang w:eastAsia="ar-SA"/>
    </w:rPr>
  </w:style>
  <w:style w:type="paragraph" w:customStyle="1" w:styleId="1c">
    <w:name w:val="Обычный (веб)1"/>
    <w:basedOn w:val="a"/>
    <w:rsid w:val="00A6505E"/>
    <w:pPr>
      <w:widowControl/>
      <w:suppressAutoHyphens/>
      <w:autoSpaceDE/>
      <w:autoSpaceDN/>
      <w:spacing w:before="100" w:after="100"/>
    </w:pPr>
    <w:rPr>
      <w:sz w:val="24"/>
      <w:szCs w:val="24"/>
      <w:lang w:eastAsia="ar-SA"/>
    </w:rPr>
  </w:style>
  <w:style w:type="paragraph" w:customStyle="1" w:styleId="Default">
    <w:name w:val="Default"/>
    <w:rsid w:val="00A6505E"/>
    <w:pPr>
      <w:widowControl/>
      <w:suppressAutoHyphens/>
      <w:autoSpaceDE/>
      <w:autoSpaceDN/>
    </w:pPr>
    <w:rPr>
      <w:rFonts w:ascii="Times New Roman" w:eastAsia="Calibri" w:hAnsi="Times New Roman" w:cs="Times New Roman"/>
      <w:color w:val="000000"/>
      <w:sz w:val="24"/>
      <w:szCs w:val="24"/>
      <w:lang w:val="ru-RU" w:eastAsia="ar-SA"/>
    </w:rPr>
  </w:style>
  <w:style w:type="paragraph" w:customStyle="1" w:styleId="1d">
    <w:name w:val="Цитата1"/>
    <w:basedOn w:val="a"/>
    <w:rsid w:val="00A6505E"/>
    <w:pPr>
      <w:widowControl/>
      <w:shd w:val="clear" w:color="auto" w:fill="FFFFFF"/>
      <w:suppressAutoHyphens/>
      <w:autoSpaceDE/>
      <w:autoSpaceDN/>
      <w:spacing w:line="360" w:lineRule="auto"/>
      <w:ind w:left="-709" w:right="-9" w:firstLine="709"/>
      <w:jc w:val="both"/>
    </w:pPr>
    <w:rPr>
      <w:spacing w:val="5"/>
      <w:sz w:val="24"/>
      <w:szCs w:val="20"/>
      <w:lang w:eastAsia="ar-SA"/>
    </w:rPr>
  </w:style>
  <w:style w:type="paragraph" w:customStyle="1" w:styleId="210">
    <w:name w:val="Основной текст 21"/>
    <w:basedOn w:val="a"/>
    <w:rsid w:val="00A6505E"/>
    <w:pPr>
      <w:suppressAutoHyphens/>
      <w:autoSpaceDE/>
      <w:autoSpaceDN/>
      <w:spacing w:after="120" w:line="480" w:lineRule="auto"/>
    </w:pPr>
    <w:rPr>
      <w:sz w:val="20"/>
      <w:szCs w:val="20"/>
      <w:lang w:eastAsia="ar-SA"/>
    </w:rPr>
  </w:style>
  <w:style w:type="paragraph" w:customStyle="1" w:styleId="310">
    <w:name w:val="Основной текст с отступом 31"/>
    <w:basedOn w:val="a"/>
    <w:rsid w:val="00A6505E"/>
    <w:pPr>
      <w:suppressAutoHyphens/>
      <w:autoSpaceDE/>
      <w:autoSpaceDN/>
      <w:spacing w:after="120"/>
      <w:ind w:left="283"/>
    </w:pPr>
    <w:rPr>
      <w:sz w:val="16"/>
      <w:szCs w:val="16"/>
      <w:lang w:eastAsia="ar-SA"/>
    </w:rPr>
  </w:style>
  <w:style w:type="paragraph" w:styleId="af0">
    <w:name w:val="Body Text Indent"/>
    <w:basedOn w:val="a"/>
    <w:link w:val="1e"/>
    <w:rsid w:val="00A6505E"/>
    <w:pPr>
      <w:widowControl/>
      <w:suppressAutoHyphens/>
      <w:autoSpaceDE/>
      <w:autoSpaceDN/>
      <w:spacing w:after="120"/>
      <w:ind w:left="283"/>
    </w:pPr>
    <w:rPr>
      <w:sz w:val="24"/>
      <w:szCs w:val="24"/>
      <w:lang w:eastAsia="ar-SA"/>
    </w:rPr>
  </w:style>
  <w:style w:type="character" w:customStyle="1" w:styleId="1e">
    <w:name w:val="Основной текст с отступом Знак1"/>
    <w:basedOn w:val="a1"/>
    <w:link w:val="af0"/>
    <w:rsid w:val="00A6505E"/>
    <w:rPr>
      <w:rFonts w:ascii="Times New Roman" w:eastAsia="Times New Roman" w:hAnsi="Times New Roman" w:cs="Times New Roman"/>
      <w:sz w:val="24"/>
      <w:szCs w:val="24"/>
      <w:lang w:val="ru-RU" w:eastAsia="ar-SA"/>
    </w:rPr>
  </w:style>
  <w:style w:type="character" w:styleId="af1">
    <w:name w:val="page number"/>
    <w:basedOn w:val="a1"/>
    <w:rsid w:val="00A6505E"/>
  </w:style>
  <w:style w:type="table" w:styleId="af2">
    <w:name w:val="Table Grid"/>
    <w:basedOn w:val="a2"/>
    <w:uiPriority w:val="39"/>
    <w:rsid w:val="00A65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69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d.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rf.gov.ru/" TargetMode="External"/><Relationship Id="rId12" Type="http://schemas.openxmlformats.org/officeDocument/2006/relationships/hyperlink" Target="http://www.mon.gov.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minzdrav-rf.ru/" TargetMode="External"/><Relationship Id="rId4" Type="http://schemas.openxmlformats.org/officeDocument/2006/relationships/webSettings" Target="webSettings.xml"/><Relationship Id="rId9" Type="http://schemas.openxmlformats.org/officeDocument/2006/relationships/hyperlink" Target="http://www.emercom.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46</Pages>
  <Words>10971</Words>
  <Characters>62537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Руслан</dc:creator>
  <cp:lastModifiedBy>KolxA</cp:lastModifiedBy>
  <cp:revision>26</cp:revision>
  <cp:lastPrinted>2026-04-10T14:11:00Z</cp:lastPrinted>
  <dcterms:created xsi:type="dcterms:W3CDTF">2024-09-08T17:28:00Z</dcterms:created>
  <dcterms:modified xsi:type="dcterms:W3CDTF">2026-10-18T11:31:00Z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2023-01-01T00:00:00Z</vt:filetime>
  </property>
  <property fmtid="{D5CDD505-2E9C-101B-9397-08002B2CF9AE}" pid="3" name="Creator">
    <vt:lpwstr>Microsoft® Word 2016</vt:lpwstr>
  </property>
  <property fmtid="{D5CDD505-2E9C-101B-9397-08002B2CF9AE}" pid="4" name="LastSaved">
    <vt:filetime>2024-09-08T00:00:00Z</vt:filetime>
  </property>
</Properties>
</file>