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74205C" w14:textId="77777777" w:rsidR="00674DF8" w:rsidRPr="00FE63C3" w:rsidRDefault="00674DF8" w:rsidP="00674DF8">
      <w:pPr>
        <w:ind w:left="284"/>
        <w:jc w:val="center"/>
        <w:rPr>
          <w:bCs/>
          <w:i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bookmarkStart w:id="0" w:name="_Hlk211451231"/>
      <w:r w:rsidRPr="00FE63C3">
        <w:rPr>
          <w:bCs/>
          <w:i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Матвеево – Курганский район, с. </w:t>
      </w:r>
      <w:proofErr w:type="spellStart"/>
      <w:r w:rsidRPr="00FE63C3">
        <w:rPr>
          <w:bCs/>
          <w:i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Авило</w:t>
      </w:r>
      <w:proofErr w:type="spellEnd"/>
      <w:r w:rsidRPr="00FE63C3">
        <w:rPr>
          <w:bCs/>
          <w:i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-Успенка </w:t>
      </w:r>
    </w:p>
    <w:p w14:paraId="0D0A1C9A" w14:textId="77777777" w:rsidR="00674DF8" w:rsidRPr="00FE63C3" w:rsidRDefault="00674DF8" w:rsidP="00674DF8">
      <w:pPr>
        <w:ind w:left="284"/>
        <w:jc w:val="center"/>
        <w:rPr>
          <w:bCs/>
          <w:i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FE63C3">
        <w:rPr>
          <w:bCs/>
          <w:i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Муниципальное бюджетное общеобразовательное учреждение</w:t>
      </w:r>
    </w:p>
    <w:p w14:paraId="57F7F5BE" w14:textId="77777777" w:rsidR="00674DF8" w:rsidRPr="00FE63C3" w:rsidRDefault="00674DF8" w:rsidP="00674DF8">
      <w:pPr>
        <w:ind w:left="284"/>
        <w:jc w:val="center"/>
        <w:rPr>
          <w:bCs/>
          <w:i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proofErr w:type="spellStart"/>
      <w:r w:rsidRPr="00FE63C3">
        <w:rPr>
          <w:bCs/>
          <w:i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Авило</w:t>
      </w:r>
      <w:proofErr w:type="spellEnd"/>
      <w:r w:rsidRPr="00FE63C3">
        <w:rPr>
          <w:bCs/>
          <w:i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-Успенская средняя общеобразовательная школа</w:t>
      </w:r>
    </w:p>
    <w:tbl>
      <w:tblPr>
        <w:tblpPr w:leftFromText="180" w:rightFromText="180" w:bottomFromText="200" w:vertAnchor="text" w:horzAnchor="margin" w:tblpXSpec="center" w:tblpY="466"/>
        <w:tblW w:w="10314" w:type="dxa"/>
        <w:tblLook w:val="04A0" w:firstRow="1" w:lastRow="0" w:firstColumn="1" w:lastColumn="0" w:noHBand="0" w:noVBand="1"/>
      </w:tblPr>
      <w:tblGrid>
        <w:gridCol w:w="4111"/>
        <w:gridCol w:w="2496"/>
        <w:gridCol w:w="3707"/>
      </w:tblGrid>
      <w:tr w:rsidR="00674DF8" w:rsidRPr="00FE63C3" w14:paraId="394EDA9B" w14:textId="77777777" w:rsidTr="00FD2AF8">
        <w:trPr>
          <w:trHeight w:val="2407"/>
        </w:trPr>
        <w:tc>
          <w:tcPr>
            <w:tcW w:w="4446" w:type="dxa"/>
            <w:hideMark/>
          </w:tcPr>
          <w:p w14:paraId="5E9B63E5" w14:textId="77777777" w:rsidR="00674DF8" w:rsidRPr="0021433E" w:rsidRDefault="00674DF8" w:rsidP="00FD2AF8">
            <w:pPr>
              <w:ind w:left="120"/>
              <w:rPr>
                <w:color w:val="000000"/>
                <w:sz w:val="24"/>
                <w:szCs w:val="24"/>
              </w:rPr>
            </w:pPr>
            <w:r w:rsidRPr="0021433E">
              <w:rPr>
                <w:color w:val="000000"/>
                <w:sz w:val="24"/>
                <w:szCs w:val="24"/>
              </w:rPr>
              <w:t>РАССМОТРЕНО</w:t>
            </w:r>
          </w:p>
          <w:p w14:paraId="0A543B49" w14:textId="77777777" w:rsidR="00674DF8" w:rsidRPr="0021433E" w:rsidRDefault="00674DF8" w:rsidP="00FD2AF8">
            <w:pPr>
              <w:ind w:left="120"/>
              <w:rPr>
                <w:color w:val="000000"/>
                <w:sz w:val="24"/>
                <w:szCs w:val="24"/>
              </w:rPr>
            </w:pPr>
            <w:r w:rsidRPr="0021433E">
              <w:rPr>
                <w:color w:val="000000"/>
                <w:sz w:val="24"/>
                <w:szCs w:val="24"/>
              </w:rPr>
              <w:t>На заседании ШМО</w:t>
            </w:r>
          </w:p>
          <w:p w14:paraId="5C7312FE" w14:textId="77777777" w:rsidR="00674DF8" w:rsidRPr="0021433E" w:rsidRDefault="00674DF8" w:rsidP="00FD2AF8">
            <w:pPr>
              <w:ind w:left="120"/>
              <w:rPr>
                <w:sz w:val="24"/>
                <w:szCs w:val="24"/>
              </w:rPr>
            </w:pPr>
            <w:r w:rsidRPr="0021433E">
              <w:rPr>
                <w:color w:val="000000"/>
                <w:sz w:val="24"/>
                <w:szCs w:val="24"/>
              </w:rPr>
              <w:t>Протокол№1 от 27.08.2026</w:t>
            </w:r>
          </w:p>
          <w:p w14:paraId="45AC924F" w14:textId="77777777" w:rsidR="00674DF8" w:rsidRPr="0021433E" w:rsidRDefault="00674DF8" w:rsidP="00FD2AF8">
            <w:pPr>
              <w:jc w:val="right"/>
              <w:rPr>
                <w:color w:val="000000"/>
                <w:sz w:val="24"/>
                <w:szCs w:val="24"/>
              </w:rPr>
            </w:pPr>
          </w:p>
          <w:p w14:paraId="0875BA18" w14:textId="77777777" w:rsidR="00674DF8" w:rsidRPr="00FE63C3" w:rsidRDefault="00674DF8" w:rsidP="00FD2AF8">
            <w:pPr>
              <w:shd w:val="clear" w:color="auto" w:fill="FFFFFF"/>
              <w:spacing w:line="256" w:lineRule="auto"/>
              <w:ind w:left="79"/>
              <w:jc w:val="center"/>
              <w:rPr>
                <w:rFonts w:eastAsia="Calibri"/>
                <w:bCs/>
                <w:iCs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058" w:type="dxa"/>
            <w:hideMark/>
          </w:tcPr>
          <w:p w14:paraId="2770D295" w14:textId="77777777" w:rsidR="00674DF8" w:rsidRPr="0021433E" w:rsidRDefault="00674DF8" w:rsidP="00FD2AF8">
            <w:pPr>
              <w:spacing w:after="120"/>
              <w:rPr>
                <w:color w:val="000000"/>
                <w:sz w:val="24"/>
                <w:szCs w:val="24"/>
              </w:rPr>
            </w:pPr>
            <w:r w:rsidRPr="0021433E">
              <w:rPr>
                <w:color w:val="000000"/>
                <w:sz w:val="24"/>
                <w:szCs w:val="24"/>
              </w:rPr>
              <w:t xml:space="preserve">       СОГЛАСОВАНО                                              </w:t>
            </w:r>
          </w:p>
          <w:p w14:paraId="2E4B69E2" w14:textId="77777777" w:rsidR="00674DF8" w:rsidRPr="0021433E" w:rsidRDefault="00674DF8" w:rsidP="00FD2AF8">
            <w:pPr>
              <w:spacing w:after="120"/>
              <w:rPr>
                <w:color w:val="000000"/>
                <w:sz w:val="24"/>
                <w:szCs w:val="24"/>
              </w:rPr>
            </w:pPr>
            <w:r w:rsidRPr="0021433E">
              <w:rPr>
                <w:color w:val="000000"/>
                <w:sz w:val="24"/>
                <w:szCs w:val="24"/>
              </w:rPr>
              <w:t>Заместитель директора</w:t>
            </w:r>
          </w:p>
          <w:p w14:paraId="1E29CF15" w14:textId="77777777" w:rsidR="00674DF8" w:rsidRPr="0021433E" w:rsidRDefault="00674DF8" w:rsidP="00FD2AF8">
            <w:pPr>
              <w:spacing w:after="120"/>
              <w:jc w:val="right"/>
              <w:rPr>
                <w:color w:val="000000"/>
                <w:sz w:val="24"/>
                <w:szCs w:val="24"/>
              </w:rPr>
            </w:pPr>
            <w:r w:rsidRPr="0021433E">
              <w:rPr>
                <w:color w:val="000000"/>
                <w:sz w:val="24"/>
                <w:szCs w:val="24"/>
              </w:rPr>
              <w:t>___________________</w:t>
            </w:r>
          </w:p>
          <w:p w14:paraId="44FA1326" w14:textId="77777777" w:rsidR="00674DF8" w:rsidRPr="0021433E" w:rsidRDefault="00674DF8" w:rsidP="00FD2AF8">
            <w:pPr>
              <w:spacing w:after="120"/>
              <w:rPr>
                <w:color w:val="000000"/>
                <w:sz w:val="24"/>
                <w:szCs w:val="24"/>
              </w:rPr>
            </w:pPr>
            <w:r w:rsidRPr="0021433E">
              <w:rPr>
                <w:color w:val="000000"/>
                <w:sz w:val="24"/>
                <w:szCs w:val="24"/>
              </w:rPr>
              <w:t xml:space="preserve">    </w:t>
            </w:r>
            <w:r>
              <w:rPr>
                <w:color w:val="000000"/>
                <w:sz w:val="24"/>
                <w:szCs w:val="24"/>
              </w:rPr>
              <w:t xml:space="preserve">          </w:t>
            </w:r>
            <w:r w:rsidRPr="0021433E">
              <w:rPr>
                <w:color w:val="000000"/>
                <w:sz w:val="24"/>
                <w:szCs w:val="24"/>
              </w:rPr>
              <w:t xml:space="preserve"> В.А. Кесарь </w:t>
            </w:r>
          </w:p>
          <w:p w14:paraId="48BD6D53" w14:textId="77777777" w:rsidR="00674DF8" w:rsidRPr="00FE63C3" w:rsidRDefault="00674DF8" w:rsidP="00FD2AF8">
            <w:pPr>
              <w:spacing w:line="256" w:lineRule="auto"/>
              <w:jc w:val="center"/>
              <w:rPr>
                <w:rFonts w:eastAsia="Calibri"/>
                <w:bCs/>
                <w:iCs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3810" w:type="dxa"/>
          </w:tcPr>
          <w:p w14:paraId="2617DECC" w14:textId="77777777" w:rsidR="00674DF8" w:rsidRPr="0021433E" w:rsidRDefault="00674DF8" w:rsidP="00FD2AF8">
            <w:pPr>
              <w:spacing w:after="120"/>
              <w:jc w:val="center"/>
              <w:rPr>
                <w:color w:val="000000"/>
                <w:sz w:val="24"/>
                <w:szCs w:val="24"/>
              </w:rPr>
            </w:pPr>
            <w:r w:rsidRPr="0021433E">
              <w:rPr>
                <w:color w:val="000000"/>
                <w:sz w:val="24"/>
                <w:szCs w:val="24"/>
              </w:rPr>
              <w:t>УТВЕРЖДЕНО</w:t>
            </w:r>
          </w:p>
          <w:p w14:paraId="7CCB032F" w14:textId="77777777" w:rsidR="00674DF8" w:rsidRPr="0021433E" w:rsidRDefault="00674DF8" w:rsidP="00FD2AF8">
            <w:pPr>
              <w:spacing w:after="12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        </w:t>
            </w:r>
            <w:r w:rsidRPr="0021433E">
              <w:rPr>
                <w:color w:val="000000"/>
                <w:sz w:val="24"/>
                <w:szCs w:val="24"/>
              </w:rPr>
              <w:t>Директор школы</w:t>
            </w:r>
          </w:p>
          <w:p w14:paraId="1346226E" w14:textId="77777777" w:rsidR="00674DF8" w:rsidRPr="0021433E" w:rsidRDefault="00674DF8" w:rsidP="00FD2AF8">
            <w:pPr>
              <w:spacing w:after="120"/>
              <w:jc w:val="center"/>
              <w:rPr>
                <w:color w:val="000000"/>
                <w:sz w:val="24"/>
                <w:szCs w:val="24"/>
              </w:rPr>
            </w:pPr>
            <w:r w:rsidRPr="0021433E">
              <w:rPr>
                <w:color w:val="000000"/>
                <w:sz w:val="24"/>
                <w:szCs w:val="24"/>
              </w:rPr>
              <w:t>________________________</w:t>
            </w:r>
          </w:p>
          <w:p w14:paraId="04A38F49" w14:textId="77777777" w:rsidR="00674DF8" w:rsidRPr="0021433E" w:rsidRDefault="00674DF8" w:rsidP="00FD2AF8">
            <w:pPr>
              <w:rPr>
                <w:color w:val="000000"/>
                <w:sz w:val="24"/>
                <w:szCs w:val="24"/>
              </w:rPr>
            </w:pPr>
            <w:r w:rsidRPr="0021433E">
              <w:rPr>
                <w:color w:val="000000"/>
                <w:sz w:val="24"/>
                <w:szCs w:val="24"/>
              </w:rPr>
              <w:t xml:space="preserve">                              В.М. Косякова</w:t>
            </w:r>
          </w:p>
          <w:p w14:paraId="11BC9546" w14:textId="77777777" w:rsidR="00674DF8" w:rsidRDefault="00674DF8" w:rsidP="00FD2AF8">
            <w:pPr>
              <w:ind w:right="-126"/>
              <w:rPr>
                <w:color w:val="000000"/>
                <w:sz w:val="24"/>
                <w:szCs w:val="24"/>
                <w:lang w:val="en-US"/>
              </w:rPr>
            </w:pPr>
            <w:r w:rsidRPr="0021433E">
              <w:rPr>
                <w:color w:val="000000"/>
                <w:sz w:val="24"/>
                <w:szCs w:val="24"/>
              </w:rPr>
              <w:t xml:space="preserve">         </w:t>
            </w:r>
            <w:proofErr w:type="spellStart"/>
            <w:r>
              <w:rPr>
                <w:color w:val="000000"/>
                <w:sz w:val="24"/>
                <w:szCs w:val="24"/>
                <w:lang w:val="en-US"/>
              </w:rPr>
              <w:t>Приказ</w:t>
            </w:r>
            <w:proofErr w:type="spellEnd"/>
            <w:r>
              <w:rPr>
                <w:color w:val="000000"/>
                <w:sz w:val="24"/>
                <w:szCs w:val="24"/>
                <w:lang w:val="en-US"/>
              </w:rPr>
              <w:t xml:space="preserve"> №78 </w:t>
            </w:r>
            <w:proofErr w:type="spellStart"/>
            <w:r>
              <w:rPr>
                <w:color w:val="000000"/>
                <w:sz w:val="24"/>
                <w:szCs w:val="24"/>
                <w:lang w:val="en-US"/>
              </w:rPr>
              <w:t>от</w:t>
            </w:r>
            <w:proofErr w:type="spellEnd"/>
            <w:r>
              <w:rPr>
                <w:color w:val="000000"/>
                <w:sz w:val="24"/>
                <w:szCs w:val="24"/>
                <w:lang w:val="en-US"/>
              </w:rPr>
              <w:t xml:space="preserve"> 01.09.2026г. </w:t>
            </w:r>
          </w:p>
          <w:p w14:paraId="0AB76949" w14:textId="77777777" w:rsidR="00674DF8" w:rsidRPr="00FE63C3" w:rsidRDefault="00674DF8" w:rsidP="00FD2AF8">
            <w:pPr>
              <w:spacing w:line="256" w:lineRule="auto"/>
              <w:rPr>
                <w:rFonts w:eastAsia="Calibri"/>
                <w:bCs/>
                <w:iCs/>
                <w:color w:val="000000" w:themeColor="text1"/>
                <w:sz w:val="28"/>
                <w:szCs w:val="28"/>
                <w:vertAlign w:val="superscript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</w:tbl>
    <w:p w14:paraId="79D6AB41" w14:textId="77777777" w:rsidR="00924673" w:rsidRPr="00A6505E" w:rsidRDefault="00924673" w:rsidP="00924673">
      <w:pPr>
        <w:widowControl/>
        <w:suppressAutoHyphens/>
        <w:autoSpaceDE/>
        <w:autoSpaceDN/>
        <w:spacing w:line="100" w:lineRule="atLeast"/>
        <w:ind w:left="709"/>
        <w:jc w:val="both"/>
        <w:rPr>
          <w:sz w:val="28"/>
          <w:szCs w:val="28"/>
          <w:lang w:eastAsia="ar-SA"/>
        </w:rPr>
      </w:pPr>
    </w:p>
    <w:p w14:paraId="3B74C391" w14:textId="77777777" w:rsidR="00924673" w:rsidRPr="00924673" w:rsidRDefault="00924673" w:rsidP="00924673">
      <w:pPr>
        <w:widowControl/>
        <w:suppressAutoHyphens/>
        <w:autoSpaceDE/>
        <w:autoSpaceDN/>
        <w:spacing w:line="100" w:lineRule="atLeast"/>
        <w:ind w:left="709"/>
        <w:jc w:val="both"/>
        <w:rPr>
          <w:color w:val="000000" w:themeColor="text1"/>
          <w:sz w:val="28"/>
          <w:szCs w:val="28"/>
          <w:lang w:eastAsia="ar-SA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97F5B55" w14:textId="77777777" w:rsidR="00924673" w:rsidRPr="00924673" w:rsidRDefault="00924673" w:rsidP="00924673">
      <w:pPr>
        <w:widowControl/>
        <w:suppressAutoHyphens/>
        <w:autoSpaceDE/>
        <w:autoSpaceDN/>
        <w:spacing w:line="100" w:lineRule="atLeast"/>
        <w:ind w:left="709"/>
        <w:jc w:val="both"/>
        <w:rPr>
          <w:color w:val="000000" w:themeColor="text1"/>
          <w:sz w:val="28"/>
          <w:szCs w:val="28"/>
          <w:lang w:eastAsia="ar-SA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5DF948E" w14:textId="77777777" w:rsidR="00924673" w:rsidRPr="00924673" w:rsidRDefault="00924673" w:rsidP="00924673">
      <w:pPr>
        <w:shd w:val="clear" w:color="auto" w:fill="FFFFFF"/>
        <w:suppressAutoHyphens/>
        <w:autoSpaceDE/>
        <w:autoSpaceDN/>
        <w:jc w:val="center"/>
        <w:rPr>
          <w:bCs/>
          <w:color w:val="000000" w:themeColor="text1"/>
          <w:sz w:val="40"/>
          <w:szCs w:val="32"/>
          <w:lang w:eastAsia="ar-SA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24673">
        <w:rPr>
          <w:bCs/>
          <w:color w:val="000000" w:themeColor="text1"/>
          <w:sz w:val="40"/>
          <w:szCs w:val="32"/>
          <w:lang w:eastAsia="ar-SA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РАБОЧАЯ   ПРОГРАММА</w:t>
      </w:r>
    </w:p>
    <w:p w14:paraId="1D531322" w14:textId="77777777" w:rsidR="00924673" w:rsidRPr="00924673" w:rsidRDefault="00924673" w:rsidP="00924673">
      <w:pPr>
        <w:shd w:val="clear" w:color="auto" w:fill="FFFFFF"/>
        <w:suppressAutoHyphens/>
        <w:autoSpaceDE/>
        <w:autoSpaceDN/>
        <w:jc w:val="center"/>
        <w:rPr>
          <w:bCs/>
          <w:color w:val="000000" w:themeColor="text1"/>
          <w:sz w:val="40"/>
          <w:szCs w:val="32"/>
          <w:lang w:eastAsia="ar-SA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24673">
        <w:rPr>
          <w:bCs/>
          <w:color w:val="000000" w:themeColor="text1"/>
          <w:sz w:val="40"/>
          <w:szCs w:val="32"/>
          <w:lang w:eastAsia="ar-SA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КУРСА ВНЕУРОЧНОЙ ДЕЯТЕЛЬНОСТИ</w:t>
      </w:r>
    </w:p>
    <w:p w14:paraId="1711C975" w14:textId="77777777" w:rsidR="00924673" w:rsidRPr="00924673" w:rsidRDefault="00924673" w:rsidP="00924673">
      <w:pPr>
        <w:shd w:val="clear" w:color="auto" w:fill="FFFFFF"/>
        <w:suppressAutoHyphens/>
        <w:autoSpaceDE/>
        <w:autoSpaceDN/>
        <w:jc w:val="center"/>
        <w:rPr>
          <w:color w:val="000000" w:themeColor="text1"/>
          <w:sz w:val="40"/>
          <w:szCs w:val="32"/>
          <w:lang w:eastAsia="ar-SA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24673">
        <w:rPr>
          <w:bCs/>
          <w:color w:val="000000" w:themeColor="text1"/>
          <w:sz w:val="40"/>
          <w:szCs w:val="32"/>
          <w:lang w:eastAsia="ar-SA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«ЮНАРМИЯ»</w:t>
      </w:r>
    </w:p>
    <w:p w14:paraId="206A59A2" w14:textId="77777777" w:rsidR="00924673" w:rsidRPr="00924673" w:rsidRDefault="00924673" w:rsidP="00924673">
      <w:pPr>
        <w:shd w:val="clear" w:color="auto" w:fill="FFFFFF"/>
        <w:suppressAutoHyphens/>
        <w:autoSpaceDE/>
        <w:autoSpaceDN/>
        <w:jc w:val="center"/>
        <w:rPr>
          <w:i/>
          <w:color w:val="000000" w:themeColor="text1"/>
          <w:sz w:val="40"/>
          <w:szCs w:val="32"/>
          <w:lang w:eastAsia="ar-SA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24673">
        <w:rPr>
          <w:i/>
          <w:color w:val="000000" w:themeColor="text1"/>
          <w:sz w:val="40"/>
          <w:szCs w:val="32"/>
          <w:lang w:eastAsia="ar-SA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спортивно-оздоровительного направления</w:t>
      </w:r>
    </w:p>
    <w:p w14:paraId="2AFD644F" w14:textId="3251FF75" w:rsidR="00924673" w:rsidRPr="00924673" w:rsidRDefault="00924673" w:rsidP="00924673">
      <w:pPr>
        <w:shd w:val="clear" w:color="auto" w:fill="FFFFFF"/>
        <w:suppressAutoHyphens/>
        <w:autoSpaceDE/>
        <w:autoSpaceDN/>
        <w:jc w:val="center"/>
        <w:rPr>
          <w:bCs/>
          <w:color w:val="000000" w:themeColor="text1"/>
          <w:sz w:val="40"/>
          <w:szCs w:val="32"/>
          <w:lang w:eastAsia="ar-SA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24673">
        <w:rPr>
          <w:bCs/>
          <w:color w:val="000000" w:themeColor="text1"/>
          <w:sz w:val="40"/>
          <w:szCs w:val="32"/>
          <w:lang w:eastAsia="ar-SA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для обучающихся </w:t>
      </w:r>
      <w:r>
        <w:rPr>
          <w:bCs/>
          <w:color w:val="000000" w:themeColor="text1"/>
          <w:sz w:val="40"/>
          <w:szCs w:val="32"/>
          <w:lang w:eastAsia="ar-SA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10</w:t>
      </w:r>
      <w:r w:rsidRPr="00924673">
        <w:rPr>
          <w:bCs/>
          <w:color w:val="000000" w:themeColor="text1"/>
          <w:sz w:val="40"/>
          <w:szCs w:val="32"/>
          <w:lang w:eastAsia="ar-SA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класс</w:t>
      </w:r>
      <w:r>
        <w:rPr>
          <w:bCs/>
          <w:color w:val="000000" w:themeColor="text1"/>
          <w:sz w:val="40"/>
          <w:szCs w:val="32"/>
          <w:lang w:eastAsia="ar-SA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а</w:t>
      </w:r>
    </w:p>
    <w:p w14:paraId="55FDF6FA" w14:textId="77777777" w:rsidR="00924673" w:rsidRPr="00924673" w:rsidRDefault="00924673" w:rsidP="00924673">
      <w:pPr>
        <w:shd w:val="clear" w:color="auto" w:fill="FFFFFF"/>
        <w:suppressAutoHyphens/>
        <w:autoSpaceDE/>
        <w:autoSpaceDN/>
        <w:jc w:val="center"/>
        <w:rPr>
          <w:bCs/>
          <w:color w:val="000000" w:themeColor="text1"/>
          <w:sz w:val="40"/>
          <w:szCs w:val="32"/>
          <w:lang w:eastAsia="ar-SA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AF8AB37" w14:textId="77777777" w:rsidR="00924673" w:rsidRPr="00924673" w:rsidRDefault="00924673" w:rsidP="00924673">
      <w:pPr>
        <w:shd w:val="clear" w:color="auto" w:fill="FFFFFF"/>
        <w:suppressAutoHyphens/>
        <w:autoSpaceDE/>
        <w:autoSpaceDN/>
        <w:jc w:val="center"/>
        <w:rPr>
          <w:bCs/>
          <w:color w:val="000000" w:themeColor="text1"/>
          <w:sz w:val="40"/>
          <w:szCs w:val="32"/>
          <w:lang w:eastAsia="ar-SA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0CD2105" w14:textId="77777777" w:rsidR="00924673" w:rsidRPr="00FA1F35" w:rsidRDefault="00924673" w:rsidP="00924673">
      <w:pPr>
        <w:shd w:val="clear" w:color="auto" w:fill="FFFFFF"/>
        <w:suppressAutoHyphens/>
        <w:autoSpaceDE/>
        <w:autoSpaceDN/>
        <w:jc w:val="right"/>
        <w:rPr>
          <w:bCs/>
          <w:color w:val="000000" w:themeColor="text1"/>
          <w:sz w:val="28"/>
          <w:szCs w:val="28"/>
          <w:lang w:eastAsia="ar-SA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FA1F35">
        <w:rPr>
          <w:bCs/>
          <w:color w:val="000000" w:themeColor="text1"/>
          <w:sz w:val="28"/>
          <w:szCs w:val="28"/>
          <w:lang w:eastAsia="ar-SA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составитель: учитель ОБЗР</w:t>
      </w:r>
    </w:p>
    <w:p w14:paraId="58786D98" w14:textId="77777777" w:rsidR="00924673" w:rsidRPr="00FA1F35" w:rsidRDefault="00924673" w:rsidP="00924673">
      <w:pPr>
        <w:shd w:val="clear" w:color="auto" w:fill="FFFFFF"/>
        <w:suppressAutoHyphens/>
        <w:autoSpaceDE/>
        <w:autoSpaceDN/>
        <w:jc w:val="right"/>
        <w:rPr>
          <w:bCs/>
          <w:color w:val="000000" w:themeColor="text1"/>
          <w:sz w:val="28"/>
          <w:szCs w:val="28"/>
          <w:lang w:eastAsia="ar-SA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FA1F35">
        <w:rPr>
          <w:bCs/>
          <w:color w:val="000000" w:themeColor="text1"/>
          <w:sz w:val="28"/>
          <w:szCs w:val="28"/>
          <w:lang w:eastAsia="ar-SA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</w:t>
      </w:r>
      <w:proofErr w:type="spellStart"/>
      <w:r w:rsidRPr="00FA1F35">
        <w:rPr>
          <w:bCs/>
          <w:color w:val="000000" w:themeColor="text1"/>
          <w:sz w:val="28"/>
          <w:szCs w:val="28"/>
          <w:lang w:eastAsia="ar-SA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Мышак</w:t>
      </w:r>
      <w:proofErr w:type="spellEnd"/>
      <w:r w:rsidRPr="00FA1F35">
        <w:rPr>
          <w:bCs/>
          <w:color w:val="000000" w:themeColor="text1"/>
          <w:sz w:val="28"/>
          <w:szCs w:val="28"/>
          <w:lang w:eastAsia="ar-SA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Николай Павлович</w:t>
      </w:r>
    </w:p>
    <w:p w14:paraId="1F114394" w14:textId="77777777" w:rsidR="00924673" w:rsidRPr="00924673" w:rsidRDefault="00924673" w:rsidP="00924673">
      <w:pPr>
        <w:shd w:val="clear" w:color="auto" w:fill="FFFFFF"/>
        <w:suppressAutoHyphens/>
        <w:autoSpaceDE/>
        <w:autoSpaceDN/>
        <w:jc w:val="right"/>
        <w:rPr>
          <w:bCs/>
          <w:color w:val="000000" w:themeColor="text1"/>
          <w:sz w:val="40"/>
          <w:szCs w:val="32"/>
          <w:lang w:eastAsia="ar-SA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45A3E28" w14:textId="77777777" w:rsidR="00924673" w:rsidRPr="00924673" w:rsidRDefault="00924673" w:rsidP="00924673">
      <w:pPr>
        <w:shd w:val="clear" w:color="auto" w:fill="FFFFFF"/>
        <w:suppressAutoHyphens/>
        <w:autoSpaceDE/>
        <w:autoSpaceDN/>
        <w:jc w:val="center"/>
        <w:rPr>
          <w:bCs/>
          <w:color w:val="000000" w:themeColor="text1"/>
          <w:sz w:val="40"/>
          <w:szCs w:val="32"/>
          <w:lang w:eastAsia="ar-SA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50F89FB" w14:textId="77777777" w:rsidR="00924673" w:rsidRPr="00924673" w:rsidRDefault="00924673" w:rsidP="00924673">
      <w:pPr>
        <w:shd w:val="clear" w:color="auto" w:fill="FFFFFF"/>
        <w:suppressAutoHyphens/>
        <w:autoSpaceDE/>
        <w:autoSpaceDN/>
        <w:jc w:val="center"/>
        <w:rPr>
          <w:bCs/>
          <w:color w:val="000000" w:themeColor="text1"/>
          <w:sz w:val="40"/>
          <w:szCs w:val="32"/>
          <w:lang w:eastAsia="ar-SA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02D28FF" w14:textId="77777777" w:rsidR="00924673" w:rsidRPr="00924673" w:rsidRDefault="00924673" w:rsidP="00924673">
      <w:pPr>
        <w:shd w:val="clear" w:color="auto" w:fill="FFFFFF"/>
        <w:suppressAutoHyphens/>
        <w:autoSpaceDE/>
        <w:autoSpaceDN/>
        <w:jc w:val="center"/>
        <w:rPr>
          <w:bCs/>
          <w:color w:val="000000" w:themeColor="text1"/>
          <w:sz w:val="32"/>
          <w:szCs w:val="32"/>
          <w:lang w:eastAsia="ar-SA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F8A64B3" w14:textId="77777777" w:rsidR="00924673" w:rsidRPr="00924673" w:rsidRDefault="00924673" w:rsidP="00924673">
      <w:pPr>
        <w:shd w:val="clear" w:color="auto" w:fill="FFFFFF"/>
        <w:suppressAutoHyphens/>
        <w:autoSpaceDE/>
        <w:autoSpaceDN/>
        <w:jc w:val="center"/>
        <w:rPr>
          <w:bCs/>
          <w:color w:val="000000" w:themeColor="text1"/>
          <w:sz w:val="32"/>
          <w:szCs w:val="32"/>
          <w:lang w:eastAsia="ar-SA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B460B5B" w14:textId="77777777" w:rsidR="00924673" w:rsidRPr="00924673" w:rsidRDefault="00924673" w:rsidP="00924673">
      <w:pPr>
        <w:shd w:val="clear" w:color="auto" w:fill="FFFFFF"/>
        <w:suppressAutoHyphens/>
        <w:autoSpaceDE/>
        <w:autoSpaceDN/>
        <w:jc w:val="center"/>
        <w:rPr>
          <w:bCs/>
          <w:color w:val="000000" w:themeColor="text1"/>
          <w:sz w:val="32"/>
          <w:szCs w:val="32"/>
          <w:lang w:eastAsia="ar-SA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92E929A" w14:textId="77777777" w:rsidR="00924673" w:rsidRPr="00924673" w:rsidRDefault="00924673" w:rsidP="00924673">
      <w:pPr>
        <w:shd w:val="clear" w:color="auto" w:fill="FFFFFF"/>
        <w:suppressAutoHyphens/>
        <w:autoSpaceDE/>
        <w:autoSpaceDN/>
        <w:jc w:val="center"/>
        <w:rPr>
          <w:bCs/>
          <w:color w:val="000000" w:themeColor="text1"/>
          <w:sz w:val="32"/>
          <w:szCs w:val="32"/>
          <w:lang w:eastAsia="ar-SA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ABAF10A" w14:textId="77777777" w:rsidR="00924673" w:rsidRPr="00924673" w:rsidRDefault="00924673" w:rsidP="00924673">
      <w:pPr>
        <w:shd w:val="clear" w:color="auto" w:fill="FFFFFF"/>
        <w:suppressAutoHyphens/>
        <w:autoSpaceDE/>
        <w:autoSpaceDN/>
        <w:jc w:val="center"/>
        <w:rPr>
          <w:bCs/>
          <w:color w:val="000000" w:themeColor="text1"/>
          <w:sz w:val="32"/>
          <w:szCs w:val="32"/>
          <w:lang w:eastAsia="ar-SA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0BDF754" w14:textId="77777777" w:rsidR="00924673" w:rsidRPr="00924673" w:rsidRDefault="00924673" w:rsidP="00924673">
      <w:pPr>
        <w:shd w:val="clear" w:color="auto" w:fill="FFFFFF"/>
        <w:suppressAutoHyphens/>
        <w:autoSpaceDE/>
        <w:autoSpaceDN/>
        <w:jc w:val="center"/>
        <w:rPr>
          <w:bCs/>
          <w:color w:val="000000" w:themeColor="text1"/>
          <w:sz w:val="32"/>
          <w:szCs w:val="32"/>
          <w:lang w:eastAsia="ar-SA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2C64488" w14:textId="77777777" w:rsidR="00924673" w:rsidRPr="00924673" w:rsidRDefault="00924673" w:rsidP="00924673">
      <w:pPr>
        <w:shd w:val="clear" w:color="auto" w:fill="FFFFFF"/>
        <w:suppressAutoHyphens/>
        <w:autoSpaceDE/>
        <w:autoSpaceDN/>
        <w:jc w:val="center"/>
        <w:rPr>
          <w:color w:val="000000" w:themeColor="text1"/>
          <w:sz w:val="28"/>
          <w:szCs w:val="20"/>
          <w:lang w:eastAsia="ar-SA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B3FE85A" w14:textId="14F06B2B" w:rsidR="00924673" w:rsidRPr="00924673" w:rsidRDefault="00924673" w:rsidP="00924673">
      <w:pPr>
        <w:widowControl/>
        <w:suppressAutoHyphens/>
        <w:autoSpaceDE/>
        <w:autoSpaceDN/>
        <w:spacing w:line="100" w:lineRule="atLeast"/>
        <w:ind w:left="709"/>
        <w:jc w:val="center"/>
        <w:rPr>
          <w:color w:val="000000" w:themeColor="text1"/>
          <w:sz w:val="28"/>
          <w:szCs w:val="28"/>
          <w:lang w:eastAsia="ar-SA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24673">
        <w:rPr>
          <w:color w:val="000000" w:themeColor="text1"/>
          <w:sz w:val="28"/>
          <w:szCs w:val="28"/>
          <w:lang w:eastAsia="ar-SA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202</w:t>
      </w:r>
      <w:r w:rsidR="00FF688B">
        <w:rPr>
          <w:color w:val="000000" w:themeColor="text1"/>
          <w:sz w:val="28"/>
          <w:szCs w:val="28"/>
          <w:lang w:eastAsia="ar-SA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6</w:t>
      </w:r>
      <w:r w:rsidRPr="00924673">
        <w:rPr>
          <w:color w:val="000000" w:themeColor="text1"/>
          <w:sz w:val="28"/>
          <w:szCs w:val="28"/>
          <w:lang w:eastAsia="ar-SA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год</w:t>
      </w:r>
    </w:p>
    <w:p w14:paraId="6DC1A174" w14:textId="77777777" w:rsidR="00924673" w:rsidRPr="00924673" w:rsidRDefault="00924673" w:rsidP="00924673">
      <w:pPr>
        <w:widowControl/>
        <w:suppressAutoHyphens/>
        <w:autoSpaceDE/>
        <w:autoSpaceDN/>
        <w:spacing w:line="100" w:lineRule="atLeast"/>
        <w:ind w:left="709"/>
        <w:jc w:val="both"/>
        <w:rPr>
          <w:color w:val="000000" w:themeColor="text1"/>
          <w:sz w:val="28"/>
          <w:szCs w:val="28"/>
          <w:lang w:eastAsia="ar-SA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DCB0AA7" w14:textId="77777777" w:rsidR="00924673" w:rsidRPr="00924673" w:rsidRDefault="00924673" w:rsidP="00924673">
      <w:pPr>
        <w:widowControl/>
        <w:tabs>
          <w:tab w:val="num" w:pos="0"/>
          <w:tab w:val="num" w:pos="142"/>
        </w:tabs>
        <w:suppressAutoHyphens/>
        <w:autoSpaceDE/>
        <w:autoSpaceDN/>
        <w:spacing w:line="100" w:lineRule="atLeast"/>
        <w:ind w:firstLine="709"/>
        <w:jc w:val="both"/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1C9339D" w14:textId="77777777" w:rsidR="00924673" w:rsidRPr="00A6505E" w:rsidRDefault="00924673" w:rsidP="00924673">
      <w:pPr>
        <w:widowControl/>
        <w:numPr>
          <w:ilvl w:val="1"/>
          <w:numId w:val="2"/>
        </w:numPr>
        <w:tabs>
          <w:tab w:val="num" w:pos="0"/>
        </w:tabs>
        <w:suppressAutoHyphens/>
        <w:autoSpaceDE/>
        <w:autoSpaceDN/>
        <w:spacing w:line="100" w:lineRule="atLeast"/>
        <w:ind w:left="0" w:firstLine="709"/>
        <w:jc w:val="both"/>
        <w:rPr>
          <w:sz w:val="28"/>
          <w:szCs w:val="28"/>
          <w:lang w:eastAsia="ar-SA"/>
        </w:rPr>
      </w:pPr>
      <w:r w:rsidRPr="00A6505E">
        <w:rPr>
          <w:b/>
          <w:sz w:val="28"/>
          <w:szCs w:val="28"/>
          <w:lang w:eastAsia="ar-SA"/>
        </w:rPr>
        <w:lastRenderedPageBreak/>
        <w:t>Нормативно-правовое обеспечение разработки и реализации программы курса.</w:t>
      </w:r>
    </w:p>
    <w:p w14:paraId="3ECDCACD" w14:textId="1C598934" w:rsidR="00924673" w:rsidRPr="00A6505E" w:rsidRDefault="00924673" w:rsidP="00924673">
      <w:pPr>
        <w:widowControl/>
        <w:suppressAutoHyphens/>
        <w:autoSpaceDE/>
        <w:autoSpaceDN/>
        <w:spacing w:line="100" w:lineRule="atLeast"/>
        <w:ind w:firstLine="709"/>
        <w:jc w:val="both"/>
        <w:rPr>
          <w:rFonts w:ascii="Calibri" w:hAnsi="Calibri"/>
          <w:sz w:val="28"/>
          <w:szCs w:val="28"/>
          <w:lang w:eastAsia="ar-SA"/>
        </w:rPr>
      </w:pPr>
      <w:r w:rsidRPr="00A6505E">
        <w:rPr>
          <w:sz w:val="28"/>
          <w:szCs w:val="28"/>
          <w:lang w:eastAsia="ar-SA"/>
        </w:rPr>
        <w:t xml:space="preserve">Программа курса внеурочной деятельности «ЮНАРМИЯ» для обучающихся </w:t>
      </w:r>
      <w:r>
        <w:rPr>
          <w:sz w:val="28"/>
          <w:szCs w:val="28"/>
          <w:lang w:eastAsia="ar-SA"/>
        </w:rPr>
        <w:t>10</w:t>
      </w:r>
      <w:r w:rsidRPr="00A6505E">
        <w:rPr>
          <w:sz w:val="28"/>
          <w:szCs w:val="28"/>
          <w:lang w:eastAsia="ar-SA"/>
        </w:rPr>
        <w:t xml:space="preserve"> класс</w:t>
      </w:r>
      <w:r>
        <w:rPr>
          <w:sz w:val="28"/>
          <w:szCs w:val="28"/>
          <w:lang w:eastAsia="ar-SA"/>
        </w:rPr>
        <w:t>а</w:t>
      </w:r>
      <w:r w:rsidRPr="00A6505E">
        <w:rPr>
          <w:sz w:val="28"/>
          <w:szCs w:val="28"/>
          <w:lang w:eastAsia="ar-SA"/>
        </w:rPr>
        <w:t xml:space="preserve"> (далее – Программа) разработана с учетом требований и положений, изложенных в следующих документах:</w:t>
      </w:r>
    </w:p>
    <w:p w14:paraId="77EA0039" w14:textId="77777777" w:rsidR="00924673" w:rsidRPr="00A6505E" w:rsidRDefault="00924673" w:rsidP="00924673">
      <w:pPr>
        <w:shd w:val="clear" w:color="auto" w:fill="FFFFFF"/>
        <w:suppressAutoHyphens/>
        <w:autoSpaceDE/>
        <w:autoSpaceDN/>
        <w:ind w:firstLine="709"/>
        <w:jc w:val="both"/>
        <w:rPr>
          <w:sz w:val="28"/>
          <w:szCs w:val="28"/>
          <w:lang w:eastAsia="ar-SA"/>
        </w:rPr>
      </w:pPr>
      <w:r w:rsidRPr="00A6505E">
        <w:rPr>
          <w:sz w:val="28"/>
          <w:szCs w:val="28"/>
          <w:lang w:eastAsia="ar-SA"/>
        </w:rPr>
        <w:t>Федеральный закон от 29 декабря 2012 г. № 273-ФЗ «Об образовании в Российской Федерации»;</w:t>
      </w:r>
    </w:p>
    <w:p w14:paraId="67177E2B" w14:textId="77777777" w:rsidR="00924673" w:rsidRPr="00A6505E" w:rsidRDefault="00924673" w:rsidP="00924673">
      <w:pPr>
        <w:shd w:val="clear" w:color="auto" w:fill="FFFFFF"/>
        <w:suppressAutoHyphens/>
        <w:autoSpaceDE/>
        <w:autoSpaceDN/>
        <w:ind w:firstLine="709"/>
        <w:jc w:val="both"/>
        <w:rPr>
          <w:sz w:val="28"/>
          <w:szCs w:val="28"/>
          <w:lang w:eastAsia="ar-SA"/>
        </w:rPr>
      </w:pPr>
      <w:r w:rsidRPr="00A6505E">
        <w:rPr>
          <w:sz w:val="28"/>
          <w:szCs w:val="28"/>
          <w:lang w:eastAsia="ar-SA"/>
        </w:rPr>
        <w:t>«Стратегия развития воспитания в Российской Федерации на период до 2025 года». Распоряжение Правительства Российской Федерации от 29 мая 2015 года № 996-р;</w:t>
      </w:r>
    </w:p>
    <w:p w14:paraId="0B503461" w14:textId="77777777" w:rsidR="00924673" w:rsidRPr="00D514FF" w:rsidRDefault="00924673" w:rsidP="00924673">
      <w:pPr>
        <w:shd w:val="clear" w:color="auto" w:fill="FFFFFF"/>
        <w:suppressAutoHyphens/>
        <w:autoSpaceDE/>
        <w:autoSpaceDN/>
        <w:ind w:firstLine="709"/>
        <w:jc w:val="both"/>
        <w:rPr>
          <w:sz w:val="28"/>
          <w:szCs w:val="28"/>
          <w:lang w:eastAsia="ar-SA"/>
        </w:rPr>
      </w:pPr>
      <w:r w:rsidRPr="00D514FF">
        <w:rPr>
          <w:sz w:val="28"/>
          <w:szCs w:val="28"/>
          <w:lang w:eastAsia="ar-SA"/>
        </w:rPr>
        <w:t>Федеральный государственный образовательный стандарт основного общего образования, утвержденный приказом Министерства образования и науки Российской Федерации от 17.12.2010 № 1897;</w:t>
      </w:r>
    </w:p>
    <w:p w14:paraId="1EF63147" w14:textId="77777777" w:rsidR="00924673" w:rsidRPr="00A6505E" w:rsidRDefault="00924673" w:rsidP="00924673">
      <w:pPr>
        <w:shd w:val="clear" w:color="auto" w:fill="FFFFFF"/>
        <w:suppressAutoHyphens/>
        <w:autoSpaceDE/>
        <w:autoSpaceDN/>
        <w:ind w:firstLine="709"/>
        <w:jc w:val="both"/>
        <w:rPr>
          <w:sz w:val="28"/>
          <w:szCs w:val="28"/>
          <w:lang w:eastAsia="ar-SA"/>
        </w:rPr>
      </w:pPr>
      <w:r w:rsidRPr="00D514FF">
        <w:rPr>
          <w:sz w:val="28"/>
          <w:szCs w:val="28"/>
          <w:lang w:eastAsia="ar-SA"/>
        </w:rPr>
        <w:t>Приказ Министерства образования и науки РФ от 31.12.2015 № 1577 «О внесении изменений в федеральный государственный образовательный стандарт основного общего образования»;</w:t>
      </w:r>
    </w:p>
    <w:p w14:paraId="65CD2192" w14:textId="77777777" w:rsidR="00924673" w:rsidRPr="00A6505E" w:rsidRDefault="00924673" w:rsidP="00924673">
      <w:pPr>
        <w:shd w:val="clear" w:color="auto" w:fill="FFFFFF"/>
        <w:suppressAutoHyphens/>
        <w:autoSpaceDE/>
        <w:autoSpaceDN/>
        <w:ind w:firstLine="709"/>
        <w:jc w:val="both"/>
        <w:rPr>
          <w:sz w:val="28"/>
          <w:szCs w:val="28"/>
          <w:lang w:eastAsia="ar-SA"/>
        </w:rPr>
      </w:pPr>
      <w:r w:rsidRPr="00A6505E">
        <w:rPr>
          <w:sz w:val="28"/>
          <w:szCs w:val="28"/>
          <w:lang w:eastAsia="ar-SA"/>
        </w:rPr>
        <w:t>Устав Всероссийского детско-юношеского военно-патриотического общественного движения «ЮНАРМИЯ» от 28.05.2016;</w:t>
      </w:r>
    </w:p>
    <w:p w14:paraId="098DC166" w14:textId="77777777" w:rsidR="00924673" w:rsidRPr="00A6505E" w:rsidRDefault="00924673" w:rsidP="00924673">
      <w:pPr>
        <w:shd w:val="clear" w:color="auto" w:fill="FFFFFF"/>
        <w:suppressAutoHyphens/>
        <w:autoSpaceDE/>
        <w:autoSpaceDN/>
        <w:ind w:firstLine="709"/>
        <w:jc w:val="both"/>
        <w:rPr>
          <w:sz w:val="28"/>
          <w:szCs w:val="28"/>
          <w:lang w:eastAsia="ar-SA"/>
        </w:rPr>
      </w:pPr>
      <w:r w:rsidRPr="00A6505E">
        <w:rPr>
          <w:sz w:val="28"/>
          <w:szCs w:val="28"/>
          <w:lang w:eastAsia="ar-SA"/>
        </w:rPr>
        <w:t>Положение о региональных отделениях, местных отделениях Всероссийского детско-юношеского военно-патриотического общественного движения «ЮНАРМИЯ», утвержденное решением Главного штаба ВВПОД «ЮНАРМИЯ», протокол № 4 от 26.01.2017;</w:t>
      </w:r>
    </w:p>
    <w:p w14:paraId="1E4113FD" w14:textId="77777777" w:rsidR="00924673" w:rsidRPr="00A6505E" w:rsidRDefault="00924673" w:rsidP="00924673">
      <w:pPr>
        <w:shd w:val="clear" w:color="auto" w:fill="FFFFFF"/>
        <w:suppressAutoHyphens/>
        <w:autoSpaceDE/>
        <w:autoSpaceDN/>
        <w:ind w:firstLine="709"/>
        <w:jc w:val="both"/>
        <w:rPr>
          <w:sz w:val="28"/>
          <w:szCs w:val="28"/>
          <w:lang w:eastAsia="ar-SA"/>
        </w:rPr>
      </w:pPr>
      <w:r w:rsidRPr="00A6505E">
        <w:rPr>
          <w:sz w:val="28"/>
          <w:szCs w:val="28"/>
          <w:lang w:eastAsia="ar-SA"/>
        </w:rPr>
        <w:t>Примерная рабочая программа воспитания для общеобразовательных организаций;</w:t>
      </w:r>
    </w:p>
    <w:p w14:paraId="41A891A6" w14:textId="77777777" w:rsidR="00924673" w:rsidRPr="00A6505E" w:rsidRDefault="00924673" w:rsidP="00924673">
      <w:pPr>
        <w:shd w:val="clear" w:color="auto" w:fill="FFFFFF"/>
        <w:suppressAutoHyphens/>
        <w:autoSpaceDE/>
        <w:autoSpaceDN/>
        <w:ind w:firstLine="709"/>
        <w:jc w:val="both"/>
        <w:rPr>
          <w:b/>
          <w:sz w:val="28"/>
          <w:szCs w:val="28"/>
          <w:lang w:eastAsia="ar-SA"/>
        </w:rPr>
      </w:pPr>
      <w:r w:rsidRPr="00A6505E">
        <w:rPr>
          <w:sz w:val="28"/>
          <w:szCs w:val="28"/>
          <w:lang w:eastAsia="ar-SA"/>
        </w:rPr>
        <w:t>Основная образовательная программа основного общего образования общеобразовательной организации.</w:t>
      </w:r>
    </w:p>
    <w:p w14:paraId="7AE864BE" w14:textId="77777777" w:rsidR="00924673" w:rsidRPr="00A6505E" w:rsidRDefault="00924673" w:rsidP="00924673">
      <w:pPr>
        <w:widowControl/>
        <w:shd w:val="clear" w:color="auto" w:fill="FFFFFF"/>
        <w:suppressAutoHyphens/>
        <w:autoSpaceDE/>
        <w:autoSpaceDN/>
        <w:ind w:firstLine="709"/>
        <w:jc w:val="both"/>
        <w:rPr>
          <w:sz w:val="28"/>
          <w:szCs w:val="28"/>
          <w:lang w:eastAsia="ar-SA"/>
        </w:rPr>
      </w:pPr>
      <w:r w:rsidRPr="00A6505E">
        <w:rPr>
          <w:b/>
          <w:sz w:val="28"/>
          <w:szCs w:val="28"/>
          <w:lang w:eastAsia="ar-SA"/>
        </w:rPr>
        <w:t>1.2.</w:t>
      </w:r>
      <w:r w:rsidRPr="00A6505E">
        <w:rPr>
          <w:b/>
          <w:sz w:val="28"/>
          <w:szCs w:val="28"/>
          <w:lang w:eastAsia="ar-SA"/>
        </w:rPr>
        <w:tab/>
        <w:t>Актуальность Программы.</w:t>
      </w:r>
    </w:p>
    <w:p w14:paraId="406DCC41" w14:textId="77777777" w:rsidR="00924673" w:rsidRPr="00A6505E" w:rsidRDefault="00924673" w:rsidP="00924673">
      <w:pPr>
        <w:shd w:val="clear" w:color="auto" w:fill="FFFFFF"/>
        <w:suppressAutoHyphens/>
        <w:autoSpaceDE/>
        <w:autoSpaceDN/>
        <w:ind w:firstLine="709"/>
        <w:jc w:val="both"/>
        <w:rPr>
          <w:sz w:val="28"/>
          <w:szCs w:val="28"/>
          <w:lang w:eastAsia="ar-SA"/>
        </w:rPr>
      </w:pPr>
      <w:r w:rsidRPr="00A6505E">
        <w:rPr>
          <w:sz w:val="28"/>
          <w:szCs w:val="28"/>
          <w:lang w:eastAsia="ar-SA"/>
        </w:rPr>
        <w:t xml:space="preserve">Программа направлена на формирование у детей патриотизма, ценностного отношения к своей малой и большой Родине, которую нужно оберегать, посредством реализации программы военно-патриотического воспитания детей и молодежи во внеурочной деятельности. </w:t>
      </w:r>
    </w:p>
    <w:p w14:paraId="4F419D93" w14:textId="77777777" w:rsidR="00924673" w:rsidRPr="00A6505E" w:rsidRDefault="00924673" w:rsidP="00924673">
      <w:pPr>
        <w:widowControl/>
        <w:shd w:val="clear" w:color="auto" w:fill="FFFFFF"/>
        <w:suppressAutoHyphens/>
        <w:autoSpaceDE/>
        <w:autoSpaceDN/>
        <w:ind w:firstLine="709"/>
        <w:jc w:val="both"/>
        <w:rPr>
          <w:sz w:val="28"/>
          <w:szCs w:val="28"/>
          <w:lang w:eastAsia="ar-SA"/>
        </w:rPr>
      </w:pPr>
      <w:r w:rsidRPr="00A6505E">
        <w:rPr>
          <w:sz w:val="28"/>
          <w:szCs w:val="28"/>
          <w:lang w:eastAsia="ar-SA"/>
        </w:rPr>
        <w:t xml:space="preserve">Актуальность Программы заключается в повышении значимости военно-патриотического воспитания обучающихся через интегрированную деятельность по следующим взаимосвязанным направлениям: </w:t>
      </w:r>
    </w:p>
    <w:p w14:paraId="2346E094" w14:textId="77777777" w:rsidR="00924673" w:rsidRPr="00A6505E" w:rsidRDefault="00924673" w:rsidP="00924673">
      <w:pPr>
        <w:widowControl/>
        <w:shd w:val="clear" w:color="auto" w:fill="FFFFFF"/>
        <w:suppressAutoHyphens/>
        <w:autoSpaceDE/>
        <w:autoSpaceDN/>
        <w:ind w:firstLine="851"/>
        <w:jc w:val="both"/>
        <w:rPr>
          <w:sz w:val="28"/>
          <w:szCs w:val="28"/>
          <w:lang w:eastAsia="ar-SA"/>
        </w:rPr>
      </w:pPr>
      <w:r w:rsidRPr="00A6505E">
        <w:rPr>
          <w:sz w:val="28"/>
          <w:szCs w:val="28"/>
          <w:lang w:eastAsia="ar-SA"/>
        </w:rPr>
        <w:t>-</w:t>
      </w:r>
      <w:r w:rsidRPr="00A6505E">
        <w:rPr>
          <w:sz w:val="28"/>
          <w:szCs w:val="28"/>
          <w:lang w:eastAsia="ar-SA"/>
        </w:rPr>
        <w:tab/>
        <w:t>познавательная деятельность;</w:t>
      </w:r>
    </w:p>
    <w:p w14:paraId="71224EE0" w14:textId="77777777" w:rsidR="00924673" w:rsidRPr="00A6505E" w:rsidRDefault="00924673" w:rsidP="00924673">
      <w:pPr>
        <w:widowControl/>
        <w:shd w:val="clear" w:color="auto" w:fill="FFFFFF"/>
        <w:suppressAutoHyphens/>
        <w:autoSpaceDE/>
        <w:autoSpaceDN/>
        <w:ind w:firstLine="851"/>
        <w:jc w:val="both"/>
        <w:rPr>
          <w:sz w:val="28"/>
          <w:szCs w:val="28"/>
          <w:lang w:eastAsia="ar-SA"/>
        </w:rPr>
      </w:pPr>
      <w:r w:rsidRPr="00A6505E">
        <w:rPr>
          <w:sz w:val="28"/>
          <w:szCs w:val="28"/>
          <w:lang w:eastAsia="ar-SA"/>
        </w:rPr>
        <w:t>-</w:t>
      </w:r>
      <w:r w:rsidRPr="00A6505E">
        <w:rPr>
          <w:sz w:val="28"/>
          <w:szCs w:val="28"/>
          <w:lang w:eastAsia="ar-SA"/>
        </w:rPr>
        <w:tab/>
        <w:t>туристско-краеведческая деятельность;</w:t>
      </w:r>
    </w:p>
    <w:p w14:paraId="4C38E1A8" w14:textId="77777777" w:rsidR="00924673" w:rsidRPr="00A6505E" w:rsidRDefault="00924673" w:rsidP="00924673">
      <w:pPr>
        <w:widowControl/>
        <w:shd w:val="clear" w:color="auto" w:fill="FFFFFF"/>
        <w:suppressAutoHyphens/>
        <w:autoSpaceDE/>
        <w:autoSpaceDN/>
        <w:ind w:firstLine="851"/>
        <w:jc w:val="both"/>
        <w:rPr>
          <w:sz w:val="28"/>
          <w:szCs w:val="28"/>
          <w:lang w:eastAsia="ar-SA"/>
        </w:rPr>
      </w:pPr>
      <w:r w:rsidRPr="00A6505E">
        <w:rPr>
          <w:sz w:val="28"/>
          <w:szCs w:val="28"/>
          <w:lang w:eastAsia="ar-SA"/>
        </w:rPr>
        <w:t>-</w:t>
      </w:r>
      <w:r w:rsidRPr="00A6505E">
        <w:rPr>
          <w:sz w:val="28"/>
          <w:szCs w:val="28"/>
          <w:lang w:eastAsia="ar-SA"/>
        </w:rPr>
        <w:tab/>
        <w:t>спортивно-оздоровительная деятельность.</w:t>
      </w:r>
    </w:p>
    <w:p w14:paraId="3D35D4A8" w14:textId="77777777" w:rsidR="00924673" w:rsidRPr="00A6505E" w:rsidRDefault="00924673" w:rsidP="00924673">
      <w:pPr>
        <w:widowControl/>
        <w:shd w:val="clear" w:color="auto" w:fill="FFFFFF"/>
        <w:suppressAutoHyphens/>
        <w:autoSpaceDE/>
        <w:autoSpaceDN/>
        <w:ind w:firstLine="709"/>
        <w:jc w:val="both"/>
        <w:rPr>
          <w:b/>
          <w:bCs/>
          <w:color w:val="00000A"/>
          <w:sz w:val="28"/>
          <w:szCs w:val="28"/>
          <w:lang w:eastAsia="ar-SA"/>
        </w:rPr>
      </w:pPr>
      <w:r w:rsidRPr="00A6505E">
        <w:rPr>
          <w:sz w:val="28"/>
          <w:szCs w:val="28"/>
          <w:lang w:eastAsia="ar-SA"/>
        </w:rPr>
        <w:t>Актуальность данной Программы подтверждается словами президента Российской Федерации В.В. Путина: «У нас нет, и не может быть никакой другой объединяющей идеи, кроме патриотизма» и учитывает запросы со стороны детей и родителей на содержание программы военно-патриотического и гражданского воспитания.</w:t>
      </w:r>
    </w:p>
    <w:p w14:paraId="552BF6B7" w14:textId="77777777" w:rsidR="00924673" w:rsidRPr="00A6505E" w:rsidRDefault="00924673" w:rsidP="00924673">
      <w:pPr>
        <w:widowControl/>
        <w:shd w:val="clear" w:color="auto" w:fill="FFFFFF"/>
        <w:suppressAutoHyphens/>
        <w:autoSpaceDE/>
        <w:autoSpaceDN/>
        <w:ind w:firstLine="851"/>
        <w:jc w:val="both"/>
        <w:rPr>
          <w:color w:val="00000A"/>
          <w:sz w:val="28"/>
          <w:szCs w:val="28"/>
          <w:lang w:eastAsia="ar-SA"/>
        </w:rPr>
      </w:pPr>
      <w:r w:rsidRPr="00A6505E">
        <w:rPr>
          <w:b/>
          <w:bCs/>
          <w:color w:val="00000A"/>
          <w:sz w:val="28"/>
          <w:szCs w:val="28"/>
          <w:lang w:eastAsia="ar-SA"/>
        </w:rPr>
        <w:t>1.3.</w:t>
      </w:r>
      <w:r w:rsidRPr="00A6505E">
        <w:rPr>
          <w:b/>
          <w:bCs/>
          <w:color w:val="00000A"/>
          <w:sz w:val="28"/>
          <w:szCs w:val="28"/>
          <w:lang w:eastAsia="ar-SA"/>
        </w:rPr>
        <w:tab/>
        <w:t>Педагогическая целесообразность Программы</w:t>
      </w:r>
      <w:r w:rsidRPr="00A6505E">
        <w:rPr>
          <w:color w:val="00000A"/>
          <w:sz w:val="28"/>
          <w:szCs w:val="28"/>
          <w:lang w:eastAsia="ar-SA"/>
        </w:rPr>
        <w:t>.</w:t>
      </w:r>
      <w:r w:rsidRPr="00A6505E">
        <w:rPr>
          <w:bCs/>
          <w:sz w:val="28"/>
          <w:szCs w:val="28"/>
          <w:lang w:eastAsia="ar-SA"/>
        </w:rPr>
        <w:t xml:space="preserve"> Всероссийское детско-юношеское военно-патриотическое общественное движение</w:t>
      </w:r>
      <w:r w:rsidRPr="00A6505E">
        <w:rPr>
          <w:b/>
          <w:bCs/>
          <w:sz w:val="28"/>
          <w:szCs w:val="28"/>
          <w:lang w:eastAsia="ar-SA"/>
        </w:rPr>
        <w:t xml:space="preserve"> </w:t>
      </w:r>
      <w:r w:rsidRPr="00A6505E">
        <w:rPr>
          <w:bCs/>
          <w:sz w:val="28"/>
          <w:szCs w:val="28"/>
          <w:lang w:eastAsia="ar-SA"/>
        </w:rPr>
        <w:t xml:space="preserve">«ЮНАРМИЯ» образованно по инициативе министерства обороны РФ в 2016 </w:t>
      </w:r>
      <w:r w:rsidRPr="00A6505E">
        <w:rPr>
          <w:bCs/>
          <w:sz w:val="28"/>
          <w:szCs w:val="28"/>
          <w:lang w:eastAsia="ar-SA"/>
        </w:rPr>
        <w:lastRenderedPageBreak/>
        <w:t>году, в целях улучшения патриотического воспитания. Это сравнительно молодое движение, которое растёт и набирает свои обороты. Во многих образовательных организациях движение</w:t>
      </w:r>
      <w:r w:rsidRPr="00A6505E">
        <w:rPr>
          <w:b/>
          <w:bCs/>
          <w:sz w:val="28"/>
          <w:szCs w:val="28"/>
          <w:lang w:eastAsia="ar-SA"/>
        </w:rPr>
        <w:t xml:space="preserve"> </w:t>
      </w:r>
      <w:r w:rsidRPr="00A6505E">
        <w:rPr>
          <w:bCs/>
          <w:sz w:val="28"/>
          <w:szCs w:val="28"/>
          <w:lang w:eastAsia="ar-SA"/>
        </w:rPr>
        <w:t xml:space="preserve">«ЮНАРМИЯ» реализовывается через реализацию модуля «Детские общественные объединения» Примерной программы воспитание. Поэтому в России, </w:t>
      </w:r>
      <w:proofErr w:type="gramStart"/>
      <w:r w:rsidRPr="00A6505E">
        <w:rPr>
          <w:bCs/>
          <w:sz w:val="28"/>
          <w:szCs w:val="28"/>
          <w:lang w:eastAsia="ar-SA"/>
        </w:rPr>
        <w:t>и в частности</w:t>
      </w:r>
      <w:proofErr w:type="gramEnd"/>
      <w:r w:rsidRPr="00A6505E">
        <w:rPr>
          <w:bCs/>
          <w:sz w:val="28"/>
          <w:szCs w:val="28"/>
          <w:lang w:eastAsia="ar-SA"/>
        </w:rPr>
        <w:t xml:space="preserve"> в Саратовской области, не так много действующих общеразвивающих программ для развития детей и подростков в рамках движения «ЮНАРМИЯ», что явилось о</w:t>
      </w:r>
      <w:r w:rsidRPr="00A6505E">
        <w:rPr>
          <w:sz w:val="28"/>
          <w:szCs w:val="28"/>
          <w:lang w:eastAsia="ar-SA"/>
        </w:rPr>
        <w:t>снованием и вместе с тем новизной разработки данной Программы, с учетом принципиально-качественных изменений в образовании и развитии детей и подростков.</w:t>
      </w:r>
      <w:r w:rsidRPr="00A6505E">
        <w:rPr>
          <w:iCs/>
          <w:sz w:val="28"/>
          <w:szCs w:val="28"/>
          <w:lang w:eastAsia="ar-SA"/>
        </w:rPr>
        <w:t xml:space="preserve"> Программа основана на комплексном подходе к подготовке молодого человека «новой формации», умеющего жить в современных условиях: компетентного, мобильного, с высокой культурой общения,</w:t>
      </w:r>
      <w:r w:rsidRPr="00A6505E">
        <w:rPr>
          <w:i/>
          <w:iCs/>
          <w:color w:val="002060"/>
          <w:sz w:val="34"/>
          <w:szCs w:val="34"/>
          <w:lang w:eastAsia="ar-SA"/>
        </w:rPr>
        <w:t xml:space="preserve"> </w:t>
      </w:r>
      <w:r w:rsidRPr="00A6505E">
        <w:rPr>
          <w:iCs/>
          <w:sz w:val="28"/>
          <w:szCs w:val="28"/>
          <w:lang w:eastAsia="ar-SA"/>
        </w:rPr>
        <w:t>готового к принятию справедливых решений, умеющего эффективно взаимодействовать с окружающим миром.</w:t>
      </w:r>
    </w:p>
    <w:p w14:paraId="12A4A17A" w14:textId="77777777" w:rsidR="00924673" w:rsidRPr="00A6505E" w:rsidRDefault="00924673" w:rsidP="00924673">
      <w:pPr>
        <w:widowControl/>
        <w:shd w:val="clear" w:color="auto" w:fill="FFFFFF"/>
        <w:suppressAutoHyphens/>
        <w:autoSpaceDE/>
        <w:autoSpaceDN/>
        <w:ind w:firstLine="851"/>
        <w:jc w:val="both"/>
        <w:rPr>
          <w:color w:val="00000A"/>
          <w:sz w:val="28"/>
          <w:szCs w:val="28"/>
          <w:lang w:eastAsia="ar-SA"/>
        </w:rPr>
      </w:pPr>
      <w:r w:rsidRPr="00A6505E">
        <w:rPr>
          <w:color w:val="00000A"/>
          <w:sz w:val="28"/>
          <w:szCs w:val="28"/>
          <w:lang w:eastAsia="ar-SA"/>
        </w:rPr>
        <w:t>Реализация Программы основывается на тесной межпредметной интеграции с дисциплинами «История», «Основы безопасности жизнедеятельности», «Физическая культура», «География», «Краеведение».</w:t>
      </w:r>
    </w:p>
    <w:p w14:paraId="50D37460" w14:textId="77777777" w:rsidR="00924673" w:rsidRPr="00A6505E" w:rsidRDefault="00924673" w:rsidP="00924673">
      <w:pPr>
        <w:widowControl/>
        <w:shd w:val="clear" w:color="auto" w:fill="FFFFFF"/>
        <w:suppressAutoHyphens/>
        <w:autoSpaceDE/>
        <w:autoSpaceDN/>
        <w:ind w:firstLine="851"/>
        <w:jc w:val="both"/>
        <w:rPr>
          <w:color w:val="00000A"/>
          <w:sz w:val="28"/>
          <w:szCs w:val="28"/>
          <w:lang w:eastAsia="ar-SA"/>
        </w:rPr>
      </w:pPr>
      <w:r w:rsidRPr="00A6505E">
        <w:rPr>
          <w:color w:val="00000A"/>
          <w:sz w:val="28"/>
          <w:szCs w:val="28"/>
          <w:lang w:eastAsia="ar-SA"/>
        </w:rPr>
        <w:t>Процесс формирования готовности к защите Отечества у обучающихся строится с учетом имеющихся знаний, жизненного опыта, общих задач обучения и воспитания. Программа способствует освоению учебной информацией личностно значимого характера, опираясь на высокую эмоциональность, впечатлительность, восприимчивость, формирования у обучающихся чувства восхищения воинами Вооруженных Сил РФ, формировании желания в будущем встать в их ряды.</w:t>
      </w:r>
    </w:p>
    <w:p w14:paraId="5B246369" w14:textId="77777777" w:rsidR="00924673" w:rsidRPr="00A6505E" w:rsidRDefault="00924673" w:rsidP="00924673">
      <w:pPr>
        <w:widowControl/>
        <w:shd w:val="clear" w:color="auto" w:fill="FFFFFF"/>
        <w:suppressAutoHyphens/>
        <w:autoSpaceDE/>
        <w:autoSpaceDN/>
        <w:ind w:firstLine="709"/>
        <w:jc w:val="both"/>
        <w:rPr>
          <w:color w:val="00000A"/>
          <w:sz w:val="28"/>
          <w:szCs w:val="28"/>
          <w:lang w:eastAsia="ar-SA"/>
        </w:rPr>
      </w:pPr>
      <w:r w:rsidRPr="00A6505E">
        <w:rPr>
          <w:color w:val="00000A"/>
          <w:sz w:val="28"/>
          <w:szCs w:val="28"/>
          <w:lang w:eastAsia="ar-SA"/>
        </w:rPr>
        <w:t>При разработке содержания Программы учитывались:</w:t>
      </w:r>
    </w:p>
    <w:p w14:paraId="1E069980" w14:textId="77777777" w:rsidR="00924673" w:rsidRPr="00A6505E" w:rsidRDefault="00924673" w:rsidP="00924673">
      <w:pPr>
        <w:widowControl/>
        <w:shd w:val="clear" w:color="auto" w:fill="FFFFFF"/>
        <w:suppressAutoHyphens/>
        <w:autoSpaceDE/>
        <w:autoSpaceDN/>
        <w:ind w:firstLine="709"/>
        <w:jc w:val="both"/>
        <w:rPr>
          <w:color w:val="00000A"/>
          <w:sz w:val="28"/>
          <w:szCs w:val="28"/>
          <w:lang w:eastAsia="ar-SA"/>
        </w:rPr>
      </w:pPr>
      <w:r w:rsidRPr="00A6505E">
        <w:rPr>
          <w:color w:val="00000A"/>
          <w:sz w:val="28"/>
          <w:szCs w:val="28"/>
          <w:lang w:eastAsia="ar-SA"/>
        </w:rPr>
        <w:t>- основные закономерностей развития теории военно-патриотического воспитания;</w:t>
      </w:r>
    </w:p>
    <w:p w14:paraId="7E3B7B9E" w14:textId="77777777" w:rsidR="00924673" w:rsidRPr="00A6505E" w:rsidRDefault="00924673" w:rsidP="00924673">
      <w:pPr>
        <w:widowControl/>
        <w:shd w:val="clear" w:color="auto" w:fill="FFFFFF"/>
        <w:suppressAutoHyphens/>
        <w:autoSpaceDE/>
        <w:autoSpaceDN/>
        <w:ind w:firstLine="709"/>
        <w:jc w:val="both"/>
        <w:rPr>
          <w:color w:val="00000A"/>
          <w:sz w:val="28"/>
          <w:szCs w:val="28"/>
          <w:lang w:eastAsia="ar-SA"/>
        </w:rPr>
      </w:pPr>
      <w:r w:rsidRPr="00A6505E">
        <w:rPr>
          <w:color w:val="00000A"/>
          <w:sz w:val="28"/>
          <w:szCs w:val="28"/>
          <w:lang w:eastAsia="ar-SA"/>
        </w:rPr>
        <w:t>-</w:t>
      </w:r>
      <w:r w:rsidRPr="00A6505E">
        <w:rPr>
          <w:color w:val="00000A"/>
          <w:sz w:val="28"/>
          <w:szCs w:val="28"/>
          <w:lang w:eastAsia="ar-SA"/>
        </w:rPr>
        <w:tab/>
      </w:r>
      <w:proofErr w:type="spellStart"/>
      <w:r w:rsidRPr="00A6505E">
        <w:rPr>
          <w:color w:val="00000A"/>
          <w:sz w:val="28"/>
          <w:szCs w:val="28"/>
          <w:lang w:eastAsia="ar-SA"/>
        </w:rPr>
        <w:t>интегративность</w:t>
      </w:r>
      <w:proofErr w:type="spellEnd"/>
      <w:r w:rsidRPr="00A6505E">
        <w:rPr>
          <w:color w:val="00000A"/>
          <w:sz w:val="28"/>
          <w:szCs w:val="28"/>
          <w:lang w:eastAsia="ar-SA"/>
        </w:rPr>
        <w:t xml:space="preserve"> – охват многих сфер человеческой деятельности;</w:t>
      </w:r>
    </w:p>
    <w:p w14:paraId="4B025E79" w14:textId="77777777" w:rsidR="00924673" w:rsidRPr="00A6505E" w:rsidRDefault="00924673" w:rsidP="00924673">
      <w:pPr>
        <w:widowControl/>
        <w:shd w:val="clear" w:color="auto" w:fill="FFFFFF"/>
        <w:suppressAutoHyphens/>
        <w:autoSpaceDE/>
        <w:autoSpaceDN/>
        <w:ind w:firstLine="709"/>
        <w:jc w:val="both"/>
        <w:rPr>
          <w:color w:val="00000A"/>
          <w:sz w:val="28"/>
          <w:szCs w:val="28"/>
          <w:lang w:eastAsia="ar-SA"/>
        </w:rPr>
      </w:pPr>
      <w:r w:rsidRPr="00A6505E">
        <w:rPr>
          <w:color w:val="00000A"/>
          <w:sz w:val="28"/>
          <w:szCs w:val="28"/>
          <w:lang w:eastAsia="ar-SA"/>
        </w:rPr>
        <w:t>-</w:t>
      </w:r>
      <w:r w:rsidRPr="00A6505E">
        <w:rPr>
          <w:color w:val="00000A"/>
          <w:sz w:val="28"/>
          <w:szCs w:val="28"/>
          <w:lang w:eastAsia="ar-SA"/>
        </w:rPr>
        <w:tab/>
        <w:t>направленность на формирование у обучающихся современного уровня культуры безопасности жизнедеятельности для снижения отрицательного влияния «человеческого фактора» на безопасность личности, общества и государства.</w:t>
      </w:r>
    </w:p>
    <w:p w14:paraId="34EF2E63" w14:textId="77777777" w:rsidR="00924673" w:rsidRPr="00A6505E" w:rsidRDefault="00924673" w:rsidP="00924673">
      <w:pPr>
        <w:widowControl/>
        <w:shd w:val="clear" w:color="auto" w:fill="FFFFFF"/>
        <w:suppressAutoHyphens/>
        <w:autoSpaceDE/>
        <w:autoSpaceDN/>
        <w:ind w:firstLine="709"/>
        <w:jc w:val="both"/>
        <w:rPr>
          <w:b/>
          <w:sz w:val="28"/>
          <w:szCs w:val="28"/>
          <w:lang w:eastAsia="ar-SA"/>
        </w:rPr>
      </w:pPr>
      <w:r w:rsidRPr="00A6505E">
        <w:rPr>
          <w:color w:val="00000A"/>
          <w:sz w:val="28"/>
          <w:szCs w:val="28"/>
          <w:lang w:eastAsia="ar-SA"/>
        </w:rPr>
        <w:t xml:space="preserve">Отбор содержания Программы проведен с учетом системного подхода, в соответствии с которым обучающиеся должны освоить содержание, значимое для формирования гуманистического мировоззрения, познавательной, нравственной культуры, ценностного отношения к своему здоровью и мотивационной установки на ведение здорового образа жизни, любви к своему краю и его истории. </w:t>
      </w:r>
    </w:p>
    <w:p w14:paraId="56D34B0E" w14:textId="77777777" w:rsidR="00924673" w:rsidRPr="00A6505E" w:rsidRDefault="00924673" w:rsidP="00924673">
      <w:pPr>
        <w:widowControl/>
        <w:suppressAutoHyphens/>
        <w:autoSpaceDE/>
        <w:autoSpaceDN/>
        <w:spacing w:line="100" w:lineRule="atLeast"/>
        <w:ind w:firstLine="851"/>
        <w:jc w:val="both"/>
        <w:rPr>
          <w:rFonts w:ascii="Calibri" w:hAnsi="Calibri"/>
          <w:sz w:val="28"/>
          <w:szCs w:val="28"/>
          <w:lang w:eastAsia="ar-SA"/>
        </w:rPr>
      </w:pPr>
      <w:r w:rsidRPr="00A6505E">
        <w:rPr>
          <w:b/>
          <w:sz w:val="28"/>
          <w:szCs w:val="28"/>
          <w:lang w:eastAsia="ar-SA"/>
        </w:rPr>
        <w:t xml:space="preserve">1.4. Описание места Программы в учебном плане. </w:t>
      </w:r>
    </w:p>
    <w:p w14:paraId="02F32FAE" w14:textId="77777777" w:rsidR="00924673" w:rsidRPr="00A6505E" w:rsidRDefault="00924673" w:rsidP="00924673">
      <w:pPr>
        <w:suppressAutoHyphens/>
        <w:autoSpaceDE/>
        <w:autoSpaceDN/>
        <w:ind w:firstLine="709"/>
        <w:jc w:val="both"/>
        <w:rPr>
          <w:b/>
          <w:sz w:val="28"/>
          <w:szCs w:val="28"/>
          <w:lang w:eastAsia="ar-SA"/>
        </w:rPr>
      </w:pPr>
      <w:r w:rsidRPr="00A6505E">
        <w:rPr>
          <w:sz w:val="28"/>
          <w:szCs w:val="28"/>
          <w:lang w:eastAsia="ar-SA"/>
        </w:rPr>
        <w:t xml:space="preserve">Объем Программы на весь курс внеурочной деятельности составляет </w:t>
      </w:r>
      <w:r>
        <w:rPr>
          <w:sz w:val="28"/>
          <w:szCs w:val="28"/>
          <w:lang w:eastAsia="ar-SA"/>
        </w:rPr>
        <w:t>64</w:t>
      </w:r>
      <w:r w:rsidRPr="00A6505E">
        <w:rPr>
          <w:sz w:val="28"/>
          <w:szCs w:val="28"/>
          <w:lang w:eastAsia="ar-SA"/>
        </w:rPr>
        <w:t xml:space="preserve"> часов. Программа для обучающихся </w:t>
      </w:r>
      <w:r>
        <w:rPr>
          <w:sz w:val="28"/>
          <w:szCs w:val="28"/>
          <w:lang w:eastAsia="ar-SA"/>
        </w:rPr>
        <w:t>8</w:t>
      </w:r>
      <w:r w:rsidRPr="00A6505E">
        <w:rPr>
          <w:sz w:val="28"/>
          <w:szCs w:val="28"/>
          <w:lang w:eastAsia="ar-SA"/>
        </w:rPr>
        <w:t xml:space="preserve"> – 9 классов рассчитана на 1 час в неделю, 34 часа учебного времени ежегодно.  </w:t>
      </w:r>
    </w:p>
    <w:p w14:paraId="4678E6A6" w14:textId="77777777" w:rsidR="00924673" w:rsidRPr="00A6505E" w:rsidRDefault="00924673" w:rsidP="00924673">
      <w:pPr>
        <w:shd w:val="clear" w:color="auto" w:fill="FFFFFF"/>
        <w:suppressAutoHyphens/>
        <w:autoSpaceDE/>
        <w:autoSpaceDN/>
        <w:jc w:val="both"/>
        <w:rPr>
          <w:b/>
          <w:sz w:val="28"/>
          <w:szCs w:val="28"/>
          <w:lang w:eastAsia="ar-SA"/>
        </w:rPr>
      </w:pPr>
    </w:p>
    <w:p w14:paraId="2735503D" w14:textId="77777777" w:rsidR="00924673" w:rsidRDefault="00924673" w:rsidP="00924673">
      <w:pPr>
        <w:shd w:val="clear" w:color="auto" w:fill="FFFFFF"/>
        <w:suppressAutoHyphens/>
        <w:autoSpaceDE/>
        <w:autoSpaceDN/>
        <w:jc w:val="both"/>
        <w:rPr>
          <w:b/>
          <w:sz w:val="28"/>
          <w:szCs w:val="28"/>
          <w:lang w:eastAsia="ar-SA"/>
        </w:rPr>
      </w:pPr>
    </w:p>
    <w:p w14:paraId="43540E26" w14:textId="77777777" w:rsidR="00924673" w:rsidRDefault="00924673" w:rsidP="00924673">
      <w:pPr>
        <w:shd w:val="clear" w:color="auto" w:fill="FFFFFF"/>
        <w:suppressAutoHyphens/>
        <w:autoSpaceDE/>
        <w:autoSpaceDN/>
        <w:jc w:val="both"/>
        <w:rPr>
          <w:b/>
          <w:sz w:val="28"/>
          <w:szCs w:val="28"/>
          <w:lang w:eastAsia="ar-SA"/>
        </w:rPr>
      </w:pPr>
    </w:p>
    <w:p w14:paraId="0AAFA76B" w14:textId="77777777" w:rsidR="00924673" w:rsidRPr="00A6505E" w:rsidRDefault="00924673" w:rsidP="00924673">
      <w:pPr>
        <w:shd w:val="clear" w:color="auto" w:fill="FFFFFF"/>
        <w:suppressAutoHyphens/>
        <w:autoSpaceDE/>
        <w:autoSpaceDN/>
        <w:jc w:val="both"/>
        <w:rPr>
          <w:b/>
          <w:sz w:val="28"/>
          <w:szCs w:val="28"/>
          <w:lang w:eastAsia="ar-SA"/>
        </w:rPr>
      </w:pPr>
      <w:r w:rsidRPr="00A6505E">
        <w:rPr>
          <w:b/>
          <w:sz w:val="28"/>
          <w:szCs w:val="28"/>
          <w:lang w:eastAsia="ar-SA"/>
        </w:rPr>
        <w:lastRenderedPageBreak/>
        <w:t>2.</w:t>
      </w:r>
      <w:r w:rsidRPr="00A6505E">
        <w:rPr>
          <w:b/>
          <w:sz w:val="28"/>
          <w:szCs w:val="28"/>
          <w:lang w:eastAsia="ar-SA"/>
        </w:rPr>
        <w:tab/>
        <w:t>Цель и задачи Программы.</w:t>
      </w:r>
    </w:p>
    <w:p w14:paraId="0FB65EA9" w14:textId="77777777" w:rsidR="00924673" w:rsidRPr="00A6505E" w:rsidRDefault="00924673" w:rsidP="00924673">
      <w:pPr>
        <w:shd w:val="clear" w:color="auto" w:fill="FFFFFF"/>
        <w:suppressAutoHyphens/>
        <w:autoSpaceDE/>
        <w:autoSpaceDN/>
        <w:ind w:left="928"/>
        <w:jc w:val="both"/>
        <w:rPr>
          <w:b/>
          <w:sz w:val="28"/>
          <w:szCs w:val="28"/>
          <w:lang w:eastAsia="ar-SA"/>
        </w:rPr>
      </w:pPr>
    </w:p>
    <w:p w14:paraId="625A2201" w14:textId="77777777" w:rsidR="00924673" w:rsidRPr="00A6505E" w:rsidRDefault="00924673" w:rsidP="00924673">
      <w:pPr>
        <w:suppressAutoHyphens/>
        <w:autoSpaceDE/>
        <w:autoSpaceDN/>
        <w:ind w:firstLine="709"/>
        <w:jc w:val="both"/>
        <w:rPr>
          <w:sz w:val="28"/>
          <w:szCs w:val="28"/>
          <w:lang w:eastAsia="ar-SA"/>
        </w:rPr>
      </w:pPr>
      <w:r w:rsidRPr="00A6505E">
        <w:rPr>
          <w:sz w:val="28"/>
          <w:szCs w:val="28"/>
          <w:lang w:eastAsia="ar-SA"/>
        </w:rPr>
        <w:t xml:space="preserve">2.1. Цель Программы: формирование активной гражданской </w:t>
      </w:r>
      <w:proofErr w:type="gramStart"/>
      <w:r w:rsidRPr="00A6505E">
        <w:rPr>
          <w:sz w:val="28"/>
          <w:szCs w:val="28"/>
          <w:lang w:eastAsia="ar-SA"/>
        </w:rPr>
        <w:t>позиции,  патриотизма</w:t>
      </w:r>
      <w:proofErr w:type="gramEnd"/>
      <w:r w:rsidRPr="00A6505E">
        <w:rPr>
          <w:sz w:val="28"/>
          <w:szCs w:val="28"/>
          <w:lang w:eastAsia="ar-SA"/>
        </w:rPr>
        <w:t xml:space="preserve"> у обучающихся посредством вовлечения их в деятельность по приобретению социально значимых знаний о военно-историческом наследии Отечества и престиже военной службы, формированию готовности к выполнению священного долга по защите Родины, следованию идеям здорового образа жизни, воспитанию любви к родному краю.</w:t>
      </w:r>
    </w:p>
    <w:p w14:paraId="36D76B70" w14:textId="77777777" w:rsidR="00924673" w:rsidRPr="00A6505E" w:rsidRDefault="00924673" w:rsidP="00924673">
      <w:pPr>
        <w:suppressAutoHyphens/>
        <w:autoSpaceDE/>
        <w:autoSpaceDN/>
        <w:ind w:firstLine="709"/>
        <w:jc w:val="both"/>
        <w:rPr>
          <w:sz w:val="28"/>
          <w:szCs w:val="28"/>
          <w:lang w:eastAsia="ar-SA"/>
        </w:rPr>
      </w:pPr>
      <w:r w:rsidRPr="00A6505E">
        <w:rPr>
          <w:sz w:val="28"/>
          <w:szCs w:val="28"/>
          <w:lang w:eastAsia="ar-SA"/>
        </w:rPr>
        <w:t>2.2. Задачи Программы:</w:t>
      </w:r>
    </w:p>
    <w:p w14:paraId="014170D2" w14:textId="77777777" w:rsidR="00924673" w:rsidRPr="00A6505E" w:rsidRDefault="00924673" w:rsidP="00924673">
      <w:pPr>
        <w:numPr>
          <w:ilvl w:val="0"/>
          <w:numId w:val="3"/>
        </w:numPr>
        <w:suppressAutoHyphens/>
        <w:autoSpaceDE/>
        <w:autoSpaceDN/>
        <w:ind w:firstLine="709"/>
        <w:jc w:val="both"/>
        <w:rPr>
          <w:sz w:val="28"/>
          <w:szCs w:val="28"/>
          <w:lang w:eastAsia="ar-SA"/>
        </w:rPr>
      </w:pPr>
      <w:r w:rsidRPr="00A6505E">
        <w:rPr>
          <w:sz w:val="28"/>
          <w:szCs w:val="28"/>
          <w:lang w:eastAsia="ar-SA"/>
        </w:rPr>
        <w:t>воспитать готовность к защите Отечества, к действиям в экстремальных ситуациях;</w:t>
      </w:r>
    </w:p>
    <w:p w14:paraId="4691E68E" w14:textId="77777777" w:rsidR="00924673" w:rsidRPr="00A6505E" w:rsidRDefault="00924673" w:rsidP="00924673">
      <w:pPr>
        <w:numPr>
          <w:ilvl w:val="0"/>
          <w:numId w:val="3"/>
        </w:numPr>
        <w:suppressAutoHyphens/>
        <w:autoSpaceDE/>
        <w:autoSpaceDN/>
        <w:ind w:firstLine="709"/>
        <w:jc w:val="both"/>
        <w:rPr>
          <w:sz w:val="28"/>
          <w:szCs w:val="28"/>
          <w:lang w:eastAsia="ar-SA"/>
        </w:rPr>
      </w:pPr>
      <w:r w:rsidRPr="00A6505E">
        <w:rPr>
          <w:sz w:val="28"/>
          <w:szCs w:val="28"/>
          <w:lang w:eastAsia="ar-SA"/>
        </w:rPr>
        <w:t>расширить и углубить знания об истории, о многонациональной культуре и традициях России и родного края;</w:t>
      </w:r>
    </w:p>
    <w:p w14:paraId="6646AD40" w14:textId="77777777" w:rsidR="00924673" w:rsidRPr="00A6505E" w:rsidRDefault="00924673" w:rsidP="00924673">
      <w:pPr>
        <w:numPr>
          <w:ilvl w:val="0"/>
          <w:numId w:val="3"/>
        </w:numPr>
        <w:suppressAutoHyphens/>
        <w:autoSpaceDE/>
        <w:autoSpaceDN/>
        <w:ind w:firstLine="709"/>
        <w:jc w:val="both"/>
        <w:rPr>
          <w:sz w:val="28"/>
          <w:szCs w:val="28"/>
          <w:lang w:eastAsia="ar-SA"/>
        </w:rPr>
      </w:pPr>
      <w:r w:rsidRPr="00A6505E">
        <w:rPr>
          <w:sz w:val="28"/>
          <w:szCs w:val="28"/>
          <w:lang w:eastAsia="ar-SA"/>
        </w:rPr>
        <w:t>обучить начальным знаниям по основам военной службы;</w:t>
      </w:r>
    </w:p>
    <w:p w14:paraId="4071697C" w14:textId="77777777" w:rsidR="00924673" w:rsidRPr="00A6505E" w:rsidRDefault="00924673" w:rsidP="00924673">
      <w:pPr>
        <w:numPr>
          <w:ilvl w:val="0"/>
          <w:numId w:val="3"/>
        </w:numPr>
        <w:suppressAutoHyphens/>
        <w:autoSpaceDE/>
        <w:autoSpaceDN/>
        <w:ind w:firstLine="709"/>
        <w:jc w:val="both"/>
        <w:rPr>
          <w:sz w:val="28"/>
          <w:szCs w:val="28"/>
          <w:lang w:eastAsia="ar-SA"/>
        </w:rPr>
      </w:pPr>
      <w:r w:rsidRPr="00A6505E">
        <w:rPr>
          <w:sz w:val="28"/>
          <w:szCs w:val="28"/>
          <w:lang w:eastAsia="ar-SA"/>
        </w:rPr>
        <w:t>систематизировать представления о требованиях, предъявляемых к будущему военнослужащему, о порядке призыва и прохождения военной службы;</w:t>
      </w:r>
    </w:p>
    <w:p w14:paraId="59E88FD7" w14:textId="77777777" w:rsidR="00924673" w:rsidRPr="00A6505E" w:rsidRDefault="00924673" w:rsidP="00924673">
      <w:pPr>
        <w:numPr>
          <w:ilvl w:val="0"/>
          <w:numId w:val="3"/>
        </w:numPr>
        <w:suppressAutoHyphens/>
        <w:autoSpaceDE/>
        <w:autoSpaceDN/>
        <w:ind w:firstLine="709"/>
        <w:jc w:val="both"/>
        <w:rPr>
          <w:sz w:val="28"/>
          <w:szCs w:val="28"/>
          <w:lang w:eastAsia="ar-SA"/>
        </w:rPr>
      </w:pPr>
      <w:r w:rsidRPr="00A6505E">
        <w:rPr>
          <w:sz w:val="28"/>
          <w:szCs w:val="28"/>
          <w:lang w:eastAsia="ar-SA"/>
        </w:rPr>
        <w:t>познакомить со структурой Вооружённых сил, назначением видов и родов войск, их вооружением и боевыми возможностями;</w:t>
      </w:r>
    </w:p>
    <w:p w14:paraId="49E3041F" w14:textId="77777777" w:rsidR="00924673" w:rsidRPr="00A6505E" w:rsidRDefault="00924673" w:rsidP="00924673">
      <w:pPr>
        <w:numPr>
          <w:ilvl w:val="0"/>
          <w:numId w:val="3"/>
        </w:numPr>
        <w:suppressAutoHyphens/>
        <w:autoSpaceDE/>
        <w:autoSpaceDN/>
        <w:ind w:firstLine="709"/>
        <w:jc w:val="both"/>
        <w:rPr>
          <w:sz w:val="28"/>
          <w:szCs w:val="28"/>
          <w:lang w:eastAsia="ar-SA"/>
        </w:rPr>
      </w:pPr>
      <w:r w:rsidRPr="00A6505E">
        <w:rPr>
          <w:sz w:val="28"/>
          <w:szCs w:val="28"/>
          <w:lang w:eastAsia="ar-SA"/>
        </w:rPr>
        <w:t>обучить приёмам стрельбы из пневматического оружия, метания гранаты в цель;</w:t>
      </w:r>
    </w:p>
    <w:p w14:paraId="2521EB03" w14:textId="77777777" w:rsidR="00924673" w:rsidRPr="00A6505E" w:rsidRDefault="00924673" w:rsidP="00924673">
      <w:pPr>
        <w:numPr>
          <w:ilvl w:val="0"/>
          <w:numId w:val="3"/>
        </w:numPr>
        <w:suppressAutoHyphens/>
        <w:autoSpaceDE/>
        <w:autoSpaceDN/>
        <w:ind w:firstLine="709"/>
        <w:jc w:val="both"/>
        <w:rPr>
          <w:sz w:val="28"/>
          <w:szCs w:val="28"/>
          <w:lang w:eastAsia="ar-SA"/>
        </w:rPr>
      </w:pPr>
      <w:r w:rsidRPr="00A6505E">
        <w:rPr>
          <w:sz w:val="28"/>
          <w:szCs w:val="28"/>
          <w:lang w:eastAsia="ar-SA"/>
        </w:rPr>
        <w:t>сформировать умения действовать в строю, в бою, на марше, в наступлении и в обороне;</w:t>
      </w:r>
    </w:p>
    <w:p w14:paraId="21418C16" w14:textId="77777777" w:rsidR="00924673" w:rsidRPr="00A6505E" w:rsidRDefault="00924673" w:rsidP="00924673">
      <w:pPr>
        <w:numPr>
          <w:ilvl w:val="0"/>
          <w:numId w:val="3"/>
        </w:numPr>
        <w:suppressAutoHyphens/>
        <w:autoSpaceDE/>
        <w:autoSpaceDN/>
        <w:ind w:firstLine="709"/>
        <w:jc w:val="both"/>
        <w:rPr>
          <w:sz w:val="28"/>
          <w:szCs w:val="28"/>
          <w:lang w:eastAsia="ar-SA"/>
        </w:rPr>
      </w:pPr>
      <w:r w:rsidRPr="00A6505E">
        <w:rPr>
          <w:sz w:val="28"/>
          <w:szCs w:val="28"/>
          <w:lang w:eastAsia="ar-SA"/>
        </w:rPr>
        <w:t>сформировать способность осмысливать события и явления действительности во взаимосвязи прошлого, настоящего и будущего;</w:t>
      </w:r>
    </w:p>
    <w:p w14:paraId="6AA7F218" w14:textId="77777777" w:rsidR="00924673" w:rsidRPr="00A6505E" w:rsidRDefault="00924673" w:rsidP="00924673">
      <w:pPr>
        <w:numPr>
          <w:ilvl w:val="0"/>
          <w:numId w:val="3"/>
        </w:numPr>
        <w:suppressAutoHyphens/>
        <w:autoSpaceDE/>
        <w:autoSpaceDN/>
        <w:ind w:firstLine="709"/>
        <w:jc w:val="both"/>
        <w:rPr>
          <w:sz w:val="28"/>
          <w:szCs w:val="28"/>
          <w:lang w:eastAsia="ar-SA"/>
        </w:rPr>
      </w:pPr>
      <w:r w:rsidRPr="00A6505E">
        <w:rPr>
          <w:sz w:val="28"/>
          <w:szCs w:val="28"/>
          <w:lang w:eastAsia="ar-SA"/>
        </w:rPr>
        <w:t xml:space="preserve">сформировать потребность в ведении здорового образа жизни, двигательной активности посредством физического воспитания, физической </w:t>
      </w:r>
      <w:proofErr w:type="spellStart"/>
      <w:r w:rsidRPr="00A6505E">
        <w:rPr>
          <w:sz w:val="28"/>
          <w:szCs w:val="28"/>
          <w:lang w:eastAsia="ar-SA"/>
        </w:rPr>
        <w:t>полготовки</w:t>
      </w:r>
      <w:proofErr w:type="spellEnd"/>
      <w:r w:rsidRPr="00A6505E">
        <w:rPr>
          <w:sz w:val="28"/>
          <w:szCs w:val="28"/>
          <w:lang w:eastAsia="ar-SA"/>
        </w:rPr>
        <w:t>, физического развития.</w:t>
      </w:r>
    </w:p>
    <w:p w14:paraId="47FF7536" w14:textId="77777777" w:rsidR="00924673" w:rsidRPr="00A6505E" w:rsidRDefault="00924673" w:rsidP="00924673">
      <w:pPr>
        <w:suppressAutoHyphens/>
        <w:autoSpaceDE/>
        <w:autoSpaceDN/>
        <w:jc w:val="both"/>
        <w:rPr>
          <w:sz w:val="28"/>
          <w:szCs w:val="28"/>
          <w:lang w:eastAsia="ar-SA"/>
        </w:rPr>
      </w:pPr>
    </w:p>
    <w:p w14:paraId="2E406113" w14:textId="77777777" w:rsidR="00924673" w:rsidRPr="00A6505E" w:rsidRDefault="00924673" w:rsidP="00924673">
      <w:pPr>
        <w:suppressAutoHyphens/>
        <w:autoSpaceDE/>
        <w:autoSpaceDN/>
        <w:jc w:val="both"/>
        <w:rPr>
          <w:b/>
          <w:sz w:val="28"/>
          <w:szCs w:val="28"/>
          <w:lang w:eastAsia="ar-SA"/>
        </w:rPr>
      </w:pPr>
      <w:r w:rsidRPr="00A6505E">
        <w:rPr>
          <w:b/>
          <w:sz w:val="28"/>
          <w:szCs w:val="28"/>
          <w:lang w:eastAsia="ar-SA"/>
        </w:rPr>
        <w:t>3. Планируемые результаты освоения Программы</w:t>
      </w:r>
    </w:p>
    <w:p w14:paraId="76D8E22D" w14:textId="77777777" w:rsidR="00924673" w:rsidRPr="00A6505E" w:rsidRDefault="00924673" w:rsidP="00924673">
      <w:pPr>
        <w:suppressAutoHyphens/>
        <w:autoSpaceDE/>
        <w:autoSpaceDN/>
        <w:ind w:firstLine="709"/>
        <w:jc w:val="both"/>
        <w:rPr>
          <w:b/>
          <w:sz w:val="28"/>
          <w:szCs w:val="28"/>
          <w:lang w:eastAsia="ar-SA"/>
        </w:rPr>
      </w:pPr>
    </w:p>
    <w:p w14:paraId="7969D51A" w14:textId="77777777" w:rsidR="00924673" w:rsidRPr="00A6505E" w:rsidRDefault="00924673" w:rsidP="00924673">
      <w:pPr>
        <w:suppressAutoHyphens/>
        <w:autoSpaceDE/>
        <w:autoSpaceDN/>
        <w:ind w:firstLine="709"/>
        <w:jc w:val="both"/>
        <w:rPr>
          <w:sz w:val="28"/>
          <w:szCs w:val="28"/>
          <w:lang w:eastAsia="ar-SA"/>
        </w:rPr>
      </w:pPr>
      <w:r w:rsidRPr="00A6505E">
        <w:rPr>
          <w:b/>
          <w:sz w:val="28"/>
          <w:szCs w:val="28"/>
          <w:lang w:eastAsia="ar-SA"/>
        </w:rPr>
        <w:t>Личностные результаты</w:t>
      </w:r>
      <w:r w:rsidRPr="00A6505E">
        <w:rPr>
          <w:sz w:val="28"/>
          <w:szCs w:val="28"/>
          <w:lang w:eastAsia="ar-SA"/>
        </w:rPr>
        <w:t>:</w:t>
      </w:r>
    </w:p>
    <w:p w14:paraId="6C2130EB" w14:textId="77777777" w:rsidR="00924673" w:rsidRPr="00A6505E" w:rsidRDefault="00924673" w:rsidP="00924673">
      <w:pPr>
        <w:numPr>
          <w:ilvl w:val="0"/>
          <w:numId w:val="6"/>
        </w:numPr>
        <w:suppressAutoHyphens/>
        <w:autoSpaceDE/>
        <w:autoSpaceDN/>
        <w:ind w:left="0" w:firstLine="709"/>
        <w:jc w:val="both"/>
        <w:rPr>
          <w:sz w:val="28"/>
          <w:szCs w:val="28"/>
          <w:lang w:eastAsia="ar-SA"/>
        </w:rPr>
      </w:pPr>
      <w:r w:rsidRPr="00A6505E">
        <w:rPr>
          <w:sz w:val="28"/>
          <w:szCs w:val="28"/>
          <w:lang w:eastAsia="ar-SA"/>
        </w:rPr>
        <w:t xml:space="preserve">осознанное отношение к национальным базовым ценностям, России, своему народу, своему краю, отечественному культурно-историческому наследию, государственной символике, законам РФ, русскому и родному языку, народным традициям, старшему поколению; </w:t>
      </w:r>
    </w:p>
    <w:p w14:paraId="505E858E" w14:textId="77777777" w:rsidR="00924673" w:rsidRPr="00A6505E" w:rsidRDefault="00924673" w:rsidP="00924673">
      <w:pPr>
        <w:numPr>
          <w:ilvl w:val="0"/>
          <w:numId w:val="6"/>
        </w:numPr>
        <w:suppressAutoHyphens/>
        <w:autoSpaceDE/>
        <w:autoSpaceDN/>
        <w:ind w:left="0" w:firstLine="709"/>
        <w:jc w:val="both"/>
        <w:rPr>
          <w:sz w:val="28"/>
          <w:szCs w:val="28"/>
          <w:lang w:eastAsia="ar-SA"/>
        </w:rPr>
      </w:pPr>
      <w:r w:rsidRPr="00A6505E">
        <w:rPr>
          <w:sz w:val="28"/>
          <w:szCs w:val="28"/>
          <w:lang w:eastAsia="ar-SA"/>
        </w:rPr>
        <w:t>понимание и осознание моральных норм и правил нравственного поведения, в том числе этических норм взаимоотношений в семье, между поколениями, носителями разных убеждений, представителями различных социальных групп;</w:t>
      </w:r>
    </w:p>
    <w:p w14:paraId="55367EDD" w14:textId="77777777" w:rsidR="00924673" w:rsidRPr="00A6505E" w:rsidRDefault="00924673" w:rsidP="00924673">
      <w:pPr>
        <w:numPr>
          <w:ilvl w:val="0"/>
          <w:numId w:val="6"/>
        </w:numPr>
        <w:suppressAutoHyphens/>
        <w:autoSpaceDE/>
        <w:autoSpaceDN/>
        <w:ind w:left="0" w:firstLine="709"/>
        <w:jc w:val="both"/>
        <w:rPr>
          <w:sz w:val="28"/>
          <w:szCs w:val="28"/>
          <w:lang w:eastAsia="ar-SA"/>
        </w:rPr>
      </w:pPr>
      <w:r w:rsidRPr="00A6505E">
        <w:rPr>
          <w:sz w:val="28"/>
          <w:szCs w:val="28"/>
          <w:lang w:eastAsia="ar-SA"/>
        </w:rPr>
        <w:t xml:space="preserve">положительный опыт взаимодействия со сверстниками, старшим </w:t>
      </w:r>
      <w:r w:rsidRPr="00A6505E">
        <w:rPr>
          <w:sz w:val="28"/>
          <w:szCs w:val="28"/>
          <w:lang w:eastAsia="ar-SA"/>
        </w:rPr>
        <w:lastRenderedPageBreak/>
        <w:t xml:space="preserve">поколением и младшими детьми в соответствии с общепринятыми нравственными нормами; </w:t>
      </w:r>
    </w:p>
    <w:p w14:paraId="26ADBBCE" w14:textId="77777777" w:rsidR="00924673" w:rsidRPr="00A6505E" w:rsidRDefault="00924673" w:rsidP="00924673">
      <w:pPr>
        <w:numPr>
          <w:ilvl w:val="0"/>
          <w:numId w:val="6"/>
        </w:numPr>
        <w:suppressAutoHyphens/>
        <w:autoSpaceDE/>
        <w:autoSpaceDN/>
        <w:ind w:left="0" w:firstLine="709"/>
        <w:jc w:val="both"/>
        <w:rPr>
          <w:sz w:val="28"/>
          <w:szCs w:val="28"/>
          <w:lang w:eastAsia="ar-SA"/>
        </w:rPr>
      </w:pPr>
      <w:r w:rsidRPr="00A6505E">
        <w:rPr>
          <w:sz w:val="28"/>
          <w:szCs w:val="28"/>
          <w:lang w:eastAsia="ar-SA"/>
        </w:rPr>
        <w:t>осознание влияния негативных факторов на здоровье каждого человека, группы людей, сообщества в целом;</w:t>
      </w:r>
    </w:p>
    <w:p w14:paraId="720A874E" w14:textId="77777777" w:rsidR="00924673" w:rsidRPr="00A6505E" w:rsidRDefault="00924673" w:rsidP="00924673">
      <w:pPr>
        <w:numPr>
          <w:ilvl w:val="0"/>
          <w:numId w:val="6"/>
        </w:numPr>
        <w:suppressAutoHyphens/>
        <w:autoSpaceDE/>
        <w:autoSpaceDN/>
        <w:ind w:left="0" w:firstLine="709"/>
        <w:jc w:val="both"/>
        <w:rPr>
          <w:sz w:val="28"/>
          <w:szCs w:val="28"/>
          <w:lang w:eastAsia="ar-SA"/>
        </w:rPr>
      </w:pPr>
      <w:r w:rsidRPr="00A6505E">
        <w:rPr>
          <w:sz w:val="28"/>
          <w:szCs w:val="28"/>
          <w:lang w:eastAsia="ar-SA"/>
        </w:rPr>
        <w:t xml:space="preserve">освоение социальных норм, правил поведения, ролей и форм социальной жизни в группах и сообществах, включая взрослые и социальные сообщества; </w:t>
      </w:r>
    </w:p>
    <w:p w14:paraId="18F5A164" w14:textId="77777777" w:rsidR="00924673" w:rsidRPr="00A6505E" w:rsidRDefault="00924673" w:rsidP="00924673">
      <w:pPr>
        <w:numPr>
          <w:ilvl w:val="0"/>
          <w:numId w:val="6"/>
        </w:numPr>
        <w:suppressAutoHyphens/>
        <w:autoSpaceDE/>
        <w:autoSpaceDN/>
        <w:ind w:left="0" w:firstLine="709"/>
        <w:jc w:val="both"/>
        <w:rPr>
          <w:sz w:val="28"/>
          <w:szCs w:val="28"/>
          <w:lang w:eastAsia="ar-SA"/>
        </w:rPr>
      </w:pPr>
      <w:r w:rsidRPr="00A6505E">
        <w:rPr>
          <w:sz w:val="28"/>
          <w:szCs w:val="28"/>
          <w:lang w:eastAsia="ar-SA"/>
        </w:rPr>
        <w:t xml:space="preserve">потребность заниматься физической </w:t>
      </w:r>
      <w:proofErr w:type="gramStart"/>
      <w:r w:rsidRPr="00A6505E">
        <w:rPr>
          <w:sz w:val="28"/>
          <w:szCs w:val="28"/>
          <w:lang w:eastAsia="ar-SA"/>
        </w:rPr>
        <w:t>культурой  и</w:t>
      </w:r>
      <w:proofErr w:type="gramEnd"/>
      <w:r w:rsidRPr="00A6505E">
        <w:rPr>
          <w:sz w:val="28"/>
          <w:szCs w:val="28"/>
          <w:lang w:eastAsia="ar-SA"/>
        </w:rPr>
        <w:t xml:space="preserve"> спортом, вести активный образ жизни.</w:t>
      </w:r>
    </w:p>
    <w:p w14:paraId="223D3C17" w14:textId="77777777" w:rsidR="00924673" w:rsidRPr="00A6505E" w:rsidRDefault="00924673" w:rsidP="00924673">
      <w:pPr>
        <w:suppressAutoHyphens/>
        <w:autoSpaceDE/>
        <w:autoSpaceDN/>
        <w:ind w:firstLine="709"/>
        <w:jc w:val="both"/>
        <w:rPr>
          <w:sz w:val="28"/>
          <w:szCs w:val="28"/>
          <w:lang w:eastAsia="ar-SA"/>
        </w:rPr>
      </w:pPr>
    </w:p>
    <w:p w14:paraId="22371221" w14:textId="77777777" w:rsidR="00924673" w:rsidRPr="00A6505E" w:rsidRDefault="00924673" w:rsidP="00924673">
      <w:pPr>
        <w:suppressAutoHyphens/>
        <w:autoSpaceDE/>
        <w:autoSpaceDN/>
        <w:ind w:firstLine="709"/>
        <w:jc w:val="both"/>
        <w:rPr>
          <w:sz w:val="28"/>
          <w:szCs w:val="28"/>
          <w:lang w:eastAsia="ar-SA"/>
        </w:rPr>
      </w:pPr>
      <w:r w:rsidRPr="00A6505E">
        <w:rPr>
          <w:b/>
          <w:sz w:val="28"/>
          <w:szCs w:val="28"/>
          <w:lang w:eastAsia="ar-SA"/>
        </w:rPr>
        <w:t>Метапредметные</w:t>
      </w:r>
    </w:p>
    <w:p w14:paraId="35BF3250" w14:textId="77777777" w:rsidR="00924673" w:rsidRPr="00A6505E" w:rsidRDefault="00924673" w:rsidP="00924673">
      <w:pPr>
        <w:suppressAutoHyphens/>
        <w:autoSpaceDE/>
        <w:autoSpaceDN/>
        <w:ind w:firstLine="709"/>
        <w:jc w:val="both"/>
        <w:rPr>
          <w:i/>
          <w:sz w:val="28"/>
          <w:szCs w:val="28"/>
          <w:lang w:eastAsia="ar-SA"/>
        </w:rPr>
      </w:pPr>
      <w:r w:rsidRPr="00A6505E">
        <w:rPr>
          <w:sz w:val="28"/>
          <w:szCs w:val="28"/>
          <w:lang w:eastAsia="ar-SA"/>
        </w:rPr>
        <w:t>Обучающиеся сформируют и разовьют умения</w:t>
      </w:r>
    </w:p>
    <w:p w14:paraId="02F9F4FE" w14:textId="77777777" w:rsidR="00924673" w:rsidRPr="00A6505E" w:rsidRDefault="00924673" w:rsidP="00924673">
      <w:pPr>
        <w:suppressAutoHyphens/>
        <w:autoSpaceDE/>
        <w:autoSpaceDN/>
        <w:ind w:firstLine="709"/>
        <w:jc w:val="both"/>
        <w:rPr>
          <w:sz w:val="28"/>
          <w:szCs w:val="28"/>
          <w:lang w:eastAsia="ar-SA"/>
        </w:rPr>
      </w:pPr>
      <w:r w:rsidRPr="00A6505E">
        <w:rPr>
          <w:i/>
          <w:sz w:val="28"/>
          <w:szCs w:val="28"/>
          <w:lang w:eastAsia="ar-SA"/>
        </w:rPr>
        <w:t>Регулятивные:</w:t>
      </w:r>
    </w:p>
    <w:p w14:paraId="4A386427" w14:textId="77777777" w:rsidR="00924673" w:rsidRPr="00A6505E" w:rsidRDefault="00924673" w:rsidP="00924673">
      <w:pPr>
        <w:numPr>
          <w:ilvl w:val="0"/>
          <w:numId w:val="7"/>
        </w:numPr>
        <w:suppressAutoHyphens/>
        <w:autoSpaceDE/>
        <w:autoSpaceDN/>
        <w:ind w:firstLine="709"/>
        <w:jc w:val="both"/>
        <w:rPr>
          <w:sz w:val="28"/>
          <w:szCs w:val="28"/>
          <w:lang w:eastAsia="ar-SA"/>
        </w:rPr>
      </w:pPr>
      <w:r w:rsidRPr="00A6505E">
        <w:rPr>
          <w:sz w:val="28"/>
          <w:szCs w:val="28"/>
          <w:lang w:eastAsia="ar-SA"/>
        </w:rPr>
        <w:t>определять цель своей деятельности на основе имеющихся условий и планировать пути достижения;</w:t>
      </w:r>
    </w:p>
    <w:p w14:paraId="706708A1" w14:textId="77777777" w:rsidR="00924673" w:rsidRPr="00A6505E" w:rsidRDefault="00924673" w:rsidP="00924673">
      <w:pPr>
        <w:numPr>
          <w:ilvl w:val="0"/>
          <w:numId w:val="7"/>
        </w:numPr>
        <w:suppressAutoHyphens/>
        <w:autoSpaceDE/>
        <w:autoSpaceDN/>
        <w:ind w:firstLine="709"/>
        <w:jc w:val="both"/>
        <w:rPr>
          <w:sz w:val="28"/>
          <w:szCs w:val="28"/>
          <w:lang w:eastAsia="ar-SA"/>
        </w:rPr>
      </w:pPr>
      <w:r w:rsidRPr="00A6505E">
        <w:rPr>
          <w:sz w:val="28"/>
          <w:szCs w:val="28"/>
          <w:lang w:eastAsia="ar-SA"/>
        </w:rPr>
        <w:t>адекватно оценивать свою деятельность, при необходимости вносить коррективы;</w:t>
      </w:r>
    </w:p>
    <w:p w14:paraId="3BC2FEE0" w14:textId="77777777" w:rsidR="00924673" w:rsidRPr="00A6505E" w:rsidRDefault="00924673" w:rsidP="00924673">
      <w:pPr>
        <w:numPr>
          <w:ilvl w:val="0"/>
          <w:numId w:val="7"/>
        </w:numPr>
        <w:suppressAutoHyphens/>
        <w:autoSpaceDE/>
        <w:autoSpaceDN/>
        <w:ind w:firstLine="709"/>
        <w:jc w:val="both"/>
        <w:rPr>
          <w:i/>
          <w:sz w:val="28"/>
          <w:szCs w:val="28"/>
          <w:lang w:eastAsia="ar-SA"/>
        </w:rPr>
      </w:pPr>
      <w:r w:rsidRPr="00A6505E">
        <w:rPr>
          <w:sz w:val="28"/>
          <w:szCs w:val="28"/>
          <w:lang w:eastAsia="ar-SA"/>
        </w:rPr>
        <w:t>находить достаточные средства для решения учебных задач;</w:t>
      </w:r>
    </w:p>
    <w:p w14:paraId="42B8B0EA" w14:textId="77777777" w:rsidR="00924673" w:rsidRPr="00A6505E" w:rsidRDefault="00924673" w:rsidP="00924673">
      <w:pPr>
        <w:suppressAutoHyphens/>
        <w:autoSpaceDE/>
        <w:autoSpaceDN/>
        <w:ind w:firstLine="709"/>
        <w:jc w:val="both"/>
        <w:rPr>
          <w:sz w:val="28"/>
          <w:szCs w:val="28"/>
          <w:lang w:eastAsia="ar-SA"/>
        </w:rPr>
      </w:pPr>
      <w:r w:rsidRPr="00A6505E">
        <w:rPr>
          <w:i/>
          <w:sz w:val="28"/>
          <w:szCs w:val="28"/>
          <w:lang w:eastAsia="ar-SA"/>
        </w:rPr>
        <w:t>Познавательные:</w:t>
      </w:r>
    </w:p>
    <w:p w14:paraId="4267DD2B" w14:textId="77777777" w:rsidR="00924673" w:rsidRPr="00A6505E" w:rsidRDefault="00924673" w:rsidP="00924673">
      <w:pPr>
        <w:numPr>
          <w:ilvl w:val="0"/>
          <w:numId w:val="8"/>
        </w:numPr>
        <w:suppressAutoHyphens/>
        <w:autoSpaceDE/>
        <w:autoSpaceDN/>
        <w:ind w:firstLine="709"/>
        <w:jc w:val="both"/>
        <w:rPr>
          <w:sz w:val="28"/>
          <w:szCs w:val="28"/>
          <w:lang w:eastAsia="ar-SA"/>
        </w:rPr>
      </w:pPr>
      <w:r w:rsidRPr="00A6505E">
        <w:rPr>
          <w:sz w:val="28"/>
          <w:szCs w:val="28"/>
          <w:lang w:eastAsia="ar-SA"/>
        </w:rPr>
        <w:t>делать выводы, устанавливать причинно-следственные связи на основе полученной информации о времени, эпохе при знакомстве с работами известных военных конструкторов и действий полководцев;</w:t>
      </w:r>
    </w:p>
    <w:p w14:paraId="259CA47F" w14:textId="77777777" w:rsidR="00924673" w:rsidRPr="00A6505E" w:rsidRDefault="00924673" w:rsidP="00924673">
      <w:pPr>
        <w:numPr>
          <w:ilvl w:val="0"/>
          <w:numId w:val="8"/>
        </w:numPr>
        <w:suppressAutoHyphens/>
        <w:autoSpaceDE/>
        <w:autoSpaceDN/>
        <w:ind w:firstLine="709"/>
        <w:jc w:val="both"/>
        <w:rPr>
          <w:sz w:val="28"/>
          <w:szCs w:val="28"/>
          <w:lang w:eastAsia="ar-SA"/>
        </w:rPr>
      </w:pPr>
      <w:r w:rsidRPr="00A6505E">
        <w:rPr>
          <w:sz w:val="28"/>
          <w:szCs w:val="28"/>
          <w:lang w:eastAsia="ar-SA"/>
        </w:rPr>
        <w:t>организовывать проектно-исследовательскую деятельность;</w:t>
      </w:r>
    </w:p>
    <w:p w14:paraId="055F68DE" w14:textId="77777777" w:rsidR="00924673" w:rsidRPr="00A6505E" w:rsidRDefault="00924673" w:rsidP="00924673">
      <w:pPr>
        <w:numPr>
          <w:ilvl w:val="0"/>
          <w:numId w:val="8"/>
        </w:numPr>
        <w:suppressAutoHyphens/>
        <w:autoSpaceDE/>
        <w:autoSpaceDN/>
        <w:ind w:firstLine="709"/>
        <w:jc w:val="both"/>
        <w:rPr>
          <w:sz w:val="28"/>
          <w:szCs w:val="28"/>
          <w:lang w:eastAsia="ar-SA"/>
        </w:rPr>
      </w:pPr>
      <w:r w:rsidRPr="00A6505E">
        <w:rPr>
          <w:sz w:val="28"/>
          <w:szCs w:val="28"/>
          <w:lang w:eastAsia="ar-SA"/>
        </w:rPr>
        <w:t>находить самостоятельно требуемую информацию, ориентироваться в информации, устанавливать взаимосвязи между событиями и явлениями;</w:t>
      </w:r>
    </w:p>
    <w:p w14:paraId="3846C020" w14:textId="77777777" w:rsidR="00924673" w:rsidRPr="00A6505E" w:rsidRDefault="00924673" w:rsidP="00924673">
      <w:pPr>
        <w:numPr>
          <w:ilvl w:val="0"/>
          <w:numId w:val="8"/>
        </w:numPr>
        <w:suppressAutoHyphens/>
        <w:autoSpaceDE/>
        <w:autoSpaceDN/>
        <w:ind w:firstLine="709"/>
        <w:jc w:val="both"/>
        <w:rPr>
          <w:sz w:val="28"/>
          <w:szCs w:val="28"/>
          <w:lang w:eastAsia="ar-SA"/>
        </w:rPr>
      </w:pPr>
      <w:r w:rsidRPr="00A6505E">
        <w:rPr>
          <w:sz w:val="28"/>
          <w:szCs w:val="28"/>
          <w:lang w:eastAsia="ar-SA"/>
        </w:rPr>
        <w:t>объяснять содержание и формы современных внутригосударственных и международных событий, выявлять причинно-следственные связи;</w:t>
      </w:r>
    </w:p>
    <w:p w14:paraId="0D455D4D" w14:textId="77777777" w:rsidR="00924673" w:rsidRPr="00A6505E" w:rsidRDefault="00924673" w:rsidP="00924673">
      <w:pPr>
        <w:numPr>
          <w:ilvl w:val="0"/>
          <w:numId w:val="8"/>
        </w:numPr>
        <w:suppressAutoHyphens/>
        <w:autoSpaceDE/>
        <w:autoSpaceDN/>
        <w:ind w:firstLine="709"/>
        <w:jc w:val="both"/>
        <w:rPr>
          <w:sz w:val="28"/>
          <w:szCs w:val="28"/>
          <w:lang w:eastAsia="ar-SA"/>
        </w:rPr>
      </w:pPr>
      <w:r w:rsidRPr="00A6505E">
        <w:rPr>
          <w:sz w:val="28"/>
          <w:szCs w:val="28"/>
          <w:lang w:eastAsia="ar-SA"/>
        </w:rPr>
        <w:t xml:space="preserve">овладение культурой активного использования печатных изданий и </w:t>
      </w:r>
      <w:proofErr w:type="gramStart"/>
      <w:r w:rsidRPr="00A6505E">
        <w:rPr>
          <w:sz w:val="28"/>
          <w:szCs w:val="28"/>
          <w:lang w:eastAsia="ar-SA"/>
        </w:rPr>
        <w:t>интернет ресурсами</w:t>
      </w:r>
      <w:proofErr w:type="gramEnd"/>
      <w:r w:rsidRPr="00A6505E">
        <w:rPr>
          <w:sz w:val="28"/>
          <w:szCs w:val="28"/>
          <w:lang w:eastAsia="ar-SA"/>
        </w:rPr>
        <w:t>.</w:t>
      </w:r>
    </w:p>
    <w:p w14:paraId="39190600" w14:textId="77777777" w:rsidR="00924673" w:rsidRPr="00A6505E" w:rsidRDefault="00924673" w:rsidP="00924673">
      <w:pPr>
        <w:suppressAutoHyphens/>
        <w:autoSpaceDE/>
        <w:autoSpaceDN/>
        <w:ind w:firstLine="709"/>
        <w:jc w:val="both"/>
        <w:rPr>
          <w:sz w:val="28"/>
          <w:szCs w:val="28"/>
          <w:lang w:eastAsia="ar-SA"/>
        </w:rPr>
      </w:pPr>
      <w:r w:rsidRPr="00A6505E">
        <w:rPr>
          <w:sz w:val="28"/>
          <w:szCs w:val="28"/>
          <w:lang w:eastAsia="ar-SA"/>
        </w:rPr>
        <w:t>Коммуникативные:</w:t>
      </w:r>
    </w:p>
    <w:p w14:paraId="1007FC3A" w14:textId="77777777" w:rsidR="00924673" w:rsidRPr="00A6505E" w:rsidRDefault="00924673" w:rsidP="00924673">
      <w:pPr>
        <w:numPr>
          <w:ilvl w:val="0"/>
          <w:numId w:val="9"/>
        </w:numPr>
        <w:suppressAutoHyphens/>
        <w:autoSpaceDE/>
        <w:autoSpaceDN/>
        <w:ind w:firstLine="709"/>
        <w:jc w:val="both"/>
        <w:rPr>
          <w:sz w:val="28"/>
          <w:szCs w:val="28"/>
          <w:lang w:eastAsia="ar-SA"/>
        </w:rPr>
      </w:pPr>
      <w:r w:rsidRPr="00A6505E">
        <w:rPr>
          <w:sz w:val="28"/>
          <w:szCs w:val="28"/>
          <w:lang w:eastAsia="ar-SA"/>
        </w:rPr>
        <w:t>организовывать сотрудничество и совместную деятельность с педагогом и сверстниками в отряде;</w:t>
      </w:r>
    </w:p>
    <w:p w14:paraId="1D6408D3" w14:textId="77777777" w:rsidR="00924673" w:rsidRPr="00A6505E" w:rsidRDefault="00924673" w:rsidP="00924673">
      <w:pPr>
        <w:numPr>
          <w:ilvl w:val="0"/>
          <w:numId w:val="9"/>
        </w:numPr>
        <w:suppressAutoHyphens/>
        <w:autoSpaceDE/>
        <w:autoSpaceDN/>
        <w:ind w:firstLine="709"/>
        <w:jc w:val="both"/>
        <w:rPr>
          <w:sz w:val="28"/>
          <w:szCs w:val="28"/>
          <w:lang w:eastAsia="ar-SA"/>
        </w:rPr>
      </w:pPr>
      <w:r w:rsidRPr="00A6505E">
        <w:rPr>
          <w:sz w:val="28"/>
          <w:szCs w:val="28"/>
          <w:lang w:eastAsia="ar-SA"/>
        </w:rPr>
        <w:t>работать индивидуально, в группе и в коллективе для решения поставленной задачи;</w:t>
      </w:r>
    </w:p>
    <w:p w14:paraId="21B352A2" w14:textId="77777777" w:rsidR="00924673" w:rsidRPr="00A6505E" w:rsidRDefault="00924673" w:rsidP="00924673">
      <w:pPr>
        <w:numPr>
          <w:ilvl w:val="0"/>
          <w:numId w:val="9"/>
        </w:numPr>
        <w:suppressAutoHyphens/>
        <w:autoSpaceDE/>
        <w:autoSpaceDN/>
        <w:ind w:firstLine="709"/>
        <w:jc w:val="both"/>
        <w:rPr>
          <w:sz w:val="28"/>
          <w:szCs w:val="28"/>
          <w:lang w:eastAsia="ar-SA"/>
        </w:rPr>
      </w:pPr>
      <w:r w:rsidRPr="00A6505E">
        <w:rPr>
          <w:sz w:val="28"/>
          <w:szCs w:val="28"/>
          <w:lang w:eastAsia="ar-SA"/>
        </w:rPr>
        <w:t>осуществлять поиск и оценку альтернативных способов разрешения конфликтов, договариваться и приходить к общему решению в совместной деятельности;</w:t>
      </w:r>
    </w:p>
    <w:p w14:paraId="7775CB5E" w14:textId="77777777" w:rsidR="00924673" w:rsidRPr="00A6505E" w:rsidRDefault="00924673" w:rsidP="00924673">
      <w:pPr>
        <w:numPr>
          <w:ilvl w:val="0"/>
          <w:numId w:val="9"/>
        </w:numPr>
        <w:suppressAutoHyphens/>
        <w:autoSpaceDE/>
        <w:autoSpaceDN/>
        <w:ind w:firstLine="709"/>
        <w:jc w:val="both"/>
        <w:rPr>
          <w:sz w:val="28"/>
          <w:szCs w:val="28"/>
          <w:lang w:eastAsia="ar-SA"/>
        </w:rPr>
      </w:pPr>
      <w:r w:rsidRPr="00A6505E">
        <w:rPr>
          <w:sz w:val="28"/>
          <w:szCs w:val="28"/>
          <w:lang w:eastAsia="ar-SA"/>
        </w:rPr>
        <w:t>адекватно использовать</w:t>
      </w:r>
    </w:p>
    <w:p w14:paraId="7D07D007" w14:textId="77777777" w:rsidR="00924673" w:rsidRPr="00A6505E" w:rsidRDefault="00924673" w:rsidP="00924673">
      <w:pPr>
        <w:numPr>
          <w:ilvl w:val="0"/>
          <w:numId w:val="9"/>
        </w:numPr>
        <w:suppressAutoHyphens/>
        <w:autoSpaceDE/>
        <w:autoSpaceDN/>
        <w:ind w:firstLine="709"/>
        <w:jc w:val="both"/>
        <w:rPr>
          <w:sz w:val="28"/>
          <w:szCs w:val="28"/>
          <w:lang w:eastAsia="ar-SA"/>
        </w:rPr>
      </w:pPr>
      <w:r w:rsidRPr="00A6505E">
        <w:rPr>
          <w:sz w:val="28"/>
          <w:szCs w:val="28"/>
          <w:lang w:eastAsia="ar-SA"/>
        </w:rPr>
        <w:t xml:space="preserve">соблюдать нормы публичного поведения и речи в </w:t>
      </w:r>
      <w:r w:rsidRPr="00A6505E">
        <w:rPr>
          <w:sz w:val="28"/>
          <w:szCs w:val="28"/>
          <w:lang w:eastAsia="ar-SA"/>
        </w:rPr>
        <w:lastRenderedPageBreak/>
        <w:t>процессе выступления.</w:t>
      </w:r>
    </w:p>
    <w:p w14:paraId="2FC4988D" w14:textId="77777777" w:rsidR="00924673" w:rsidRPr="00A6505E" w:rsidRDefault="00924673" w:rsidP="00924673">
      <w:pPr>
        <w:suppressAutoHyphens/>
        <w:autoSpaceDE/>
        <w:autoSpaceDN/>
        <w:ind w:firstLine="709"/>
        <w:jc w:val="both"/>
        <w:rPr>
          <w:sz w:val="28"/>
          <w:szCs w:val="28"/>
          <w:lang w:eastAsia="ar-SA"/>
        </w:rPr>
      </w:pPr>
    </w:p>
    <w:p w14:paraId="241D2461" w14:textId="77777777" w:rsidR="00924673" w:rsidRPr="00A6505E" w:rsidRDefault="00924673" w:rsidP="00924673">
      <w:pPr>
        <w:suppressAutoHyphens/>
        <w:autoSpaceDE/>
        <w:autoSpaceDN/>
        <w:ind w:firstLine="709"/>
        <w:jc w:val="both"/>
        <w:rPr>
          <w:sz w:val="28"/>
          <w:szCs w:val="28"/>
          <w:lang w:eastAsia="ar-SA"/>
        </w:rPr>
      </w:pPr>
    </w:p>
    <w:p w14:paraId="0D0957D6" w14:textId="77777777" w:rsidR="00924673" w:rsidRPr="00A6505E" w:rsidRDefault="00924673" w:rsidP="00924673">
      <w:pPr>
        <w:suppressAutoHyphens/>
        <w:autoSpaceDE/>
        <w:autoSpaceDN/>
        <w:ind w:firstLine="709"/>
        <w:jc w:val="both"/>
        <w:rPr>
          <w:b/>
          <w:i/>
          <w:sz w:val="28"/>
          <w:szCs w:val="28"/>
          <w:lang w:eastAsia="ar-SA"/>
        </w:rPr>
      </w:pPr>
      <w:r w:rsidRPr="00A6505E">
        <w:rPr>
          <w:b/>
          <w:sz w:val="28"/>
          <w:szCs w:val="28"/>
          <w:lang w:eastAsia="ar-SA"/>
        </w:rPr>
        <w:t>Предметные:</w:t>
      </w:r>
    </w:p>
    <w:p w14:paraId="3A7B61DE" w14:textId="77777777" w:rsidR="00924673" w:rsidRPr="00A6505E" w:rsidRDefault="00924673" w:rsidP="00924673">
      <w:pPr>
        <w:tabs>
          <w:tab w:val="left" w:pos="1701"/>
        </w:tabs>
        <w:suppressAutoHyphens/>
        <w:autoSpaceDE/>
        <w:autoSpaceDN/>
        <w:ind w:firstLine="709"/>
        <w:jc w:val="both"/>
        <w:rPr>
          <w:sz w:val="28"/>
          <w:szCs w:val="28"/>
          <w:lang w:eastAsia="ar-SA"/>
        </w:rPr>
      </w:pPr>
      <w:r w:rsidRPr="00A6505E">
        <w:rPr>
          <w:b/>
          <w:i/>
          <w:sz w:val="28"/>
          <w:szCs w:val="28"/>
          <w:lang w:eastAsia="ar-SA"/>
        </w:rPr>
        <w:t>Обучающиеся научатся:</w:t>
      </w:r>
    </w:p>
    <w:p w14:paraId="2A66532C" w14:textId="77777777" w:rsidR="00924673" w:rsidRPr="00A6505E" w:rsidRDefault="00924673" w:rsidP="00924673">
      <w:pPr>
        <w:numPr>
          <w:ilvl w:val="0"/>
          <w:numId w:val="4"/>
        </w:numPr>
        <w:tabs>
          <w:tab w:val="left" w:pos="0"/>
        </w:tabs>
        <w:suppressAutoHyphens/>
        <w:autoSpaceDE/>
        <w:autoSpaceDN/>
        <w:spacing w:line="100" w:lineRule="atLeast"/>
        <w:ind w:firstLine="709"/>
        <w:jc w:val="both"/>
        <w:rPr>
          <w:rFonts w:eastAsia="Calibri"/>
          <w:spacing w:val="-5"/>
          <w:sz w:val="28"/>
          <w:szCs w:val="28"/>
          <w:lang w:eastAsia="ar-SA"/>
        </w:rPr>
      </w:pPr>
      <w:r w:rsidRPr="00A6505E">
        <w:rPr>
          <w:rFonts w:eastAsia="Calibri"/>
          <w:sz w:val="28"/>
          <w:szCs w:val="28"/>
          <w:lang w:eastAsia="ar-SA"/>
        </w:rPr>
        <w:t>использовать элементарные теоретические знания по истории техники и вооружения;</w:t>
      </w:r>
    </w:p>
    <w:p w14:paraId="32918A70" w14:textId="77777777" w:rsidR="00924673" w:rsidRPr="00A6505E" w:rsidRDefault="00924673" w:rsidP="00924673">
      <w:pPr>
        <w:numPr>
          <w:ilvl w:val="0"/>
          <w:numId w:val="4"/>
        </w:numPr>
        <w:tabs>
          <w:tab w:val="left" w:pos="0"/>
        </w:tabs>
        <w:suppressAutoHyphens/>
        <w:autoSpaceDE/>
        <w:autoSpaceDN/>
        <w:spacing w:line="100" w:lineRule="atLeast"/>
        <w:ind w:firstLine="708"/>
        <w:jc w:val="both"/>
        <w:rPr>
          <w:rFonts w:eastAsia="Calibri"/>
          <w:spacing w:val="-4"/>
          <w:sz w:val="28"/>
          <w:szCs w:val="28"/>
          <w:lang w:eastAsia="ar-SA"/>
        </w:rPr>
      </w:pPr>
      <w:r w:rsidRPr="00A6505E">
        <w:rPr>
          <w:rFonts w:eastAsia="Calibri"/>
          <w:spacing w:val="-5"/>
          <w:sz w:val="28"/>
          <w:szCs w:val="28"/>
          <w:lang w:eastAsia="ar-SA"/>
        </w:rPr>
        <w:t xml:space="preserve">использовать знания о назначении, </w:t>
      </w:r>
      <w:r w:rsidRPr="00A6505E">
        <w:rPr>
          <w:rFonts w:eastAsia="Calibri"/>
          <w:spacing w:val="-4"/>
          <w:sz w:val="28"/>
          <w:szCs w:val="28"/>
          <w:lang w:eastAsia="ar-SA"/>
        </w:rPr>
        <w:t xml:space="preserve">организации </w:t>
      </w:r>
      <w:r w:rsidRPr="00A6505E">
        <w:rPr>
          <w:rFonts w:eastAsia="Calibri"/>
          <w:sz w:val="28"/>
          <w:szCs w:val="28"/>
          <w:lang w:eastAsia="ar-SA"/>
        </w:rPr>
        <w:t xml:space="preserve">и </w:t>
      </w:r>
      <w:r w:rsidRPr="00A6505E">
        <w:rPr>
          <w:rFonts w:eastAsia="Calibri"/>
          <w:spacing w:val="-4"/>
          <w:sz w:val="28"/>
          <w:szCs w:val="28"/>
          <w:lang w:eastAsia="ar-SA"/>
        </w:rPr>
        <w:t xml:space="preserve">основных задачах, выполняемых </w:t>
      </w:r>
      <w:r w:rsidRPr="00A6505E">
        <w:rPr>
          <w:rFonts w:eastAsia="Calibri"/>
          <w:spacing w:val="-5"/>
          <w:sz w:val="28"/>
          <w:szCs w:val="28"/>
          <w:lang w:eastAsia="ar-SA"/>
        </w:rPr>
        <w:t xml:space="preserve">Вооруженными </w:t>
      </w:r>
      <w:r w:rsidRPr="00A6505E">
        <w:rPr>
          <w:rFonts w:eastAsia="Calibri"/>
          <w:spacing w:val="-3"/>
          <w:sz w:val="28"/>
          <w:szCs w:val="28"/>
          <w:lang w:eastAsia="ar-SA"/>
        </w:rPr>
        <w:t xml:space="preserve">Силами </w:t>
      </w:r>
      <w:r w:rsidRPr="00A6505E">
        <w:rPr>
          <w:rFonts w:eastAsia="Calibri"/>
          <w:spacing w:val="-4"/>
          <w:sz w:val="28"/>
          <w:szCs w:val="28"/>
          <w:lang w:eastAsia="ar-SA"/>
        </w:rPr>
        <w:t xml:space="preserve">Российской Федерации, в построении маршрута получения профессионального образования; </w:t>
      </w:r>
    </w:p>
    <w:p w14:paraId="1478C128" w14:textId="77777777" w:rsidR="00924673" w:rsidRPr="00A6505E" w:rsidRDefault="00924673" w:rsidP="00924673">
      <w:pPr>
        <w:numPr>
          <w:ilvl w:val="0"/>
          <w:numId w:val="4"/>
        </w:numPr>
        <w:tabs>
          <w:tab w:val="left" w:pos="0"/>
        </w:tabs>
        <w:suppressAutoHyphens/>
        <w:autoSpaceDE/>
        <w:autoSpaceDN/>
        <w:spacing w:line="100" w:lineRule="atLeast"/>
        <w:ind w:firstLine="708"/>
        <w:jc w:val="both"/>
        <w:rPr>
          <w:rFonts w:eastAsia="Calibri"/>
          <w:sz w:val="28"/>
          <w:szCs w:val="28"/>
          <w:lang w:eastAsia="ar-SA"/>
        </w:rPr>
      </w:pPr>
      <w:r w:rsidRPr="00A6505E">
        <w:rPr>
          <w:rFonts w:eastAsia="Calibri"/>
          <w:spacing w:val="-4"/>
          <w:sz w:val="28"/>
          <w:szCs w:val="28"/>
          <w:lang w:eastAsia="ar-SA"/>
        </w:rPr>
        <w:t>оперировать основными понятиями в области обороны государства;</w:t>
      </w:r>
    </w:p>
    <w:p w14:paraId="7796E688" w14:textId="77777777" w:rsidR="00924673" w:rsidRPr="00A6505E" w:rsidRDefault="00924673" w:rsidP="00924673">
      <w:pPr>
        <w:numPr>
          <w:ilvl w:val="0"/>
          <w:numId w:val="4"/>
        </w:numPr>
        <w:tabs>
          <w:tab w:val="left" w:pos="0"/>
        </w:tabs>
        <w:suppressAutoHyphens/>
        <w:autoSpaceDE/>
        <w:autoSpaceDN/>
        <w:spacing w:line="100" w:lineRule="atLeast"/>
        <w:ind w:firstLine="708"/>
        <w:jc w:val="both"/>
        <w:rPr>
          <w:rFonts w:eastAsia="Calibri"/>
          <w:sz w:val="28"/>
          <w:szCs w:val="28"/>
          <w:lang w:eastAsia="ar-SA"/>
        </w:rPr>
      </w:pPr>
      <w:r w:rsidRPr="00A6505E">
        <w:rPr>
          <w:rFonts w:eastAsia="Calibri"/>
          <w:sz w:val="28"/>
          <w:szCs w:val="28"/>
          <w:lang w:eastAsia="ar-SA"/>
        </w:rPr>
        <w:t>описывать порядок подготовки граждан к военной службе; порядок призыва и поступления, прохождения военной службы по призыву, контракту и гражданской службы на военную службу;</w:t>
      </w:r>
    </w:p>
    <w:p w14:paraId="7316E8CA" w14:textId="77777777" w:rsidR="00924673" w:rsidRPr="00A6505E" w:rsidRDefault="00924673" w:rsidP="00924673">
      <w:pPr>
        <w:numPr>
          <w:ilvl w:val="0"/>
          <w:numId w:val="4"/>
        </w:numPr>
        <w:tabs>
          <w:tab w:val="left" w:pos="0"/>
        </w:tabs>
        <w:suppressAutoHyphens/>
        <w:autoSpaceDE/>
        <w:autoSpaceDN/>
        <w:spacing w:line="100" w:lineRule="atLeast"/>
        <w:ind w:firstLine="709"/>
        <w:jc w:val="both"/>
        <w:rPr>
          <w:rFonts w:eastAsia="Calibri"/>
          <w:sz w:val="28"/>
          <w:szCs w:val="28"/>
          <w:lang w:eastAsia="ar-SA"/>
        </w:rPr>
      </w:pPr>
      <w:r w:rsidRPr="00A6505E">
        <w:rPr>
          <w:rFonts w:eastAsia="Calibri"/>
          <w:sz w:val="28"/>
          <w:szCs w:val="28"/>
          <w:lang w:eastAsia="ar-SA"/>
        </w:rPr>
        <w:t>производить неполную и полную разборку автомата Калашникова, его чистку и смазку, снаряжать магазин патронами;</w:t>
      </w:r>
    </w:p>
    <w:p w14:paraId="50ED711D" w14:textId="77777777" w:rsidR="00924673" w:rsidRPr="00A6505E" w:rsidRDefault="00924673" w:rsidP="00924673">
      <w:pPr>
        <w:numPr>
          <w:ilvl w:val="0"/>
          <w:numId w:val="4"/>
        </w:numPr>
        <w:tabs>
          <w:tab w:val="left" w:pos="0"/>
        </w:tabs>
        <w:suppressAutoHyphens/>
        <w:autoSpaceDE/>
        <w:autoSpaceDN/>
        <w:spacing w:line="100" w:lineRule="atLeast"/>
        <w:ind w:firstLine="709"/>
        <w:jc w:val="both"/>
        <w:rPr>
          <w:rFonts w:eastAsia="Calibri"/>
          <w:sz w:val="28"/>
          <w:szCs w:val="28"/>
          <w:lang w:eastAsia="ar-SA"/>
        </w:rPr>
      </w:pPr>
      <w:r w:rsidRPr="00A6505E">
        <w:rPr>
          <w:rFonts w:eastAsia="Calibri"/>
          <w:sz w:val="28"/>
          <w:szCs w:val="28"/>
          <w:lang w:eastAsia="ar-SA"/>
        </w:rPr>
        <w:t>соблюдать правила и выполнять приемы стрельбы из пневматического и стрелкового оружия;</w:t>
      </w:r>
    </w:p>
    <w:p w14:paraId="40193662" w14:textId="77777777" w:rsidR="00924673" w:rsidRPr="00A6505E" w:rsidRDefault="00924673" w:rsidP="00924673">
      <w:pPr>
        <w:numPr>
          <w:ilvl w:val="0"/>
          <w:numId w:val="4"/>
        </w:numPr>
        <w:tabs>
          <w:tab w:val="left" w:pos="0"/>
          <w:tab w:val="left" w:pos="1418"/>
          <w:tab w:val="left" w:pos="5390"/>
          <w:tab w:val="left" w:pos="5757"/>
          <w:tab w:val="left" w:pos="6795"/>
          <w:tab w:val="left" w:pos="8353"/>
        </w:tabs>
        <w:suppressAutoHyphens/>
        <w:autoSpaceDE/>
        <w:autoSpaceDN/>
        <w:spacing w:line="100" w:lineRule="atLeast"/>
        <w:ind w:firstLine="709"/>
        <w:jc w:val="both"/>
        <w:rPr>
          <w:rFonts w:eastAsia="Calibri"/>
          <w:sz w:val="28"/>
          <w:szCs w:val="28"/>
          <w:lang w:eastAsia="ar-SA"/>
        </w:rPr>
      </w:pPr>
      <w:r w:rsidRPr="00A6505E">
        <w:rPr>
          <w:rFonts w:eastAsia="Calibri"/>
          <w:sz w:val="28"/>
          <w:szCs w:val="28"/>
          <w:lang w:eastAsia="ar-SA"/>
        </w:rPr>
        <w:t>правильно выполнять команды в строю и строевые приемы;</w:t>
      </w:r>
    </w:p>
    <w:p w14:paraId="22482711" w14:textId="77777777" w:rsidR="00924673" w:rsidRPr="00A6505E" w:rsidRDefault="00924673" w:rsidP="00924673">
      <w:pPr>
        <w:numPr>
          <w:ilvl w:val="0"/>
          <w:numId w:val="4"/>
        </w:numPr>
        <w:tabs>
          <w:tab w:val="left" w:pos="0"/>
        </w:tabs>
        <w:suppressAutoHyphens/>
        <w:autoSpaceDE/>
        <w:autoSpaceDN/>
        <w:spacing w:line="100" w:lineRule="atLeast"/>
        <w:ind w:firstLine="709"/>
        <w:jc w:val="both"/>
        <w:rPr>
          <w:rFonts w:eastAsia="Calibri"/>
          <w:sz w:val="28"/>
          <w:szCs w:val="28"/>
          <w:lang w:eastAsia="ar-SA"/>
        </w:rPr>
      </w:pPr>
      <w:r w:rsidRPr="00A6505E">
        <w:rPr>
          <w:rFonts w:eastAsia="Calibri"/>
          <w:sz w:val="28"/>
          <w:szCs w:val="28"/>
          <w:lang w:eastAsia="ar-SA"/>
        </w:rPr>
        <w:t xml:space="preserve">описывать основные виды чрезвычайных ситуаций и их последствия; </w:t>
      </w:r>
    </w:p>
    <w:p w14:paraId="450F8C5F" w14:textId="77777777" w:rsidR="00924673" w:rsidRPr="00A6505E" w:rsidRDefault="00924673" w:rsidP="00924673">
      <w:pPr>
        <w:numPr>
          <w:ilvl w:val="0"/>
          <w:numId w:val="4"/>
        </w:numPr>
        <w:tabs>
          <w:tab w:val="left" w:pos="0"/>
        </w:tabs>
        <w:suppressAutoHyphens/>
        <w:autoSpaceDE/>
        <w:autoSpaceDN/>
        <w:spacing w:line="100" w:lineRule="atLeast"/>
        <w:ind w:firstLine="709"/>
        <w:jc w:val="both"/>
        <w:rPr>
          <w:rFonts w:eastAsia="Calibri"/>
          <w:sz w:val="28"/>
          <w:szCs w:val="28"/>
          <w:lang w:eastAsia="ar-SA"/>
        </w:rPr>
      </w:pPr>
      <w:r w:rsidRPr="00A6505E">
        <w:rPr>
          <w:rFonts w:eastAsia="Calibri"/>
          <w:sz w:val="28"/>
          <w:szCs w:val="28"/>
          <w:lang w:eastAsia="ar-SA"/>
        </w:rPr>
        <w:t>характеризовать способы защиты от оружия массового поражения;</w:t>
      </w:r>
    </w:p>
    <w:p w14:paraId="0088E026" w14:textId="77777777" w:rsidR="00924673" w:rsidRPr="00A6505E" w:rsidRDefault="00924673" w:rsidP="00924673">
      <w:pPr>
        <w:numPr>
          <w:ilvl w:val="0"/>
          <w:numId w:val="4"/>
        </w:numPr>
        <w:tabs>
          <w:tab w:val="left" w:pos="0"/>
        </w:tabs>
        <w:suppressAutoHyphens/>
        <w:autoSpaceDE/>
        <w:autoSpaceDN/>
        <w:spacing w:line="100" w:lineRule="atLeast"/>
        <w:ind w:firstLine="709"/>
        <w:jc w:val="both"/>
        <w:rPr>
          <w:rFonts w:eastAsia="Calibri"/>
          <w:sz w:val="28"/>
          <w:szCs w:val="28"/>
          <w:lang w:eastAsia="ar-SA"/>
        </w:rPr>
      </w:pPr>
      <w:r w:rsidRPr="00A6505E">
        <w:rPr>
          <w:rFonts w:eastAsia="Calibri"/>
          <w:sz w:val="28"/>
          <w:szCs w:val="28"/>
          <w:lang w:eastAsia="ar-SA"/>
        </w:rPr>
        <w:t>пользоваться индивидуальными средствами защиты; применять первичные средства пожаротушения;</w:t>
      </w:r>
    </w:p>
    <w:p w14:paraId="1E0BB7CC" w14:textId="77777777" w:rsidR="00924673" w:rsidRPr="00A6505E" w:rsidRDefault="00924673" w:rsidP="00924673">
      <w:pPr>
        <w:numPr>
          <w:ilvl w:val="0"/>
          <w:numId w:val="4"/>
        </w:numPr>
        <w:tabs>
          <w:tab w:val="left" w:pos="0"/>
        </w:tabs>
        <w:suppressAutoHyphens/>
        <w:autoSpaceDE/>
        <w:autoSpaceDN/>
        <w:spacing w:line="100" w:lineRule="atLeast"/>
        <w:ind w:firstLine="709"/>
        <w:jc w:val="both"/>
        <w:rPr>
          <w:rFonts w:eastAsia="Calibri"/>
          <w:sz w:val="28"/>
          <w:szCs w:val="28"/>
          <w:lang w:eastAsia="ar-SA"/>
        </w:rPr>
      </w:pPr>
      <w:r w:rsidRPr="00A6505E">
        <w:rPr>
          <w:rFonts w:eastAsia="Calibri"/>
          <w:sz w:val="28"/>
          <w:szCs w:val="28"/>
          <w:lang w:eastAsia="ar-SA"/>
        </w:rPr>
        <w:t>правильно действовать в чрезвычайных ситуациях;</w:t>
      </w:r>
    </w:p>
    <w:p w14:paraId="4296C41C" w14:textId="77777777" w:rsidR="00924673" w:rsidRPr="00A6505E" w:rsidRDefault="00924673" w:rsidP="00924673">
      <w:pPr>
        <w:numPr>
          <w:ilvl w:val="0"/>
          <w:numId w:val="4"/>
        </w:numPr>
        <w:tabs>
          <w:tab w:val="left" w:pos="0"/>
        </w:tabs>
        <w:suppressAutoHyphens/>
        <w:autoSpaceDE/>
        <w:autoSpaceDN/>
        <w:spacing w:line="100" w:lineRule="atLeast"/>
        <w:ind w:firstLine="709"/>
        <w:jc w:val="both"/>
        <w:rPr>
          <w:rFonts w:eastAsia="Calibri"/>
          <w:sz w:val="28"/>
          <w:szCs w:val="28"/>
          <w:lang w:eastAsia="ar-SA"/>
        </w:rPr>
      </w:pPr>
      <w:r w:rsidRPr="00A6505E">
        <w:rPr>
          <w:rFonts w:eastAsia="Calibri"/>
          <w:sz w:val="28"/>
          <w:szCs w:val="28"/>
          <w:lang w:eastAsia="ar-SA"/>
        </w:rPr>
        <w:t>основам выживания в условиях вынужденной автономии;</w:t>
      </w:r>
    </w:p>
    <w:p w14:paraId="2CEE3197" w14:textId="77777777" w:rsidR="00924673" w:rsidRPr="00A6505E" w:rsidRDefault="00924673" w:rsidP="00924673">
      <w:pPr>
        <w:numPr>
          <w:ilvl w:val="0"/>
          <w:numId w:val="4"/>
        </w:numPr>
        <w:tabs>
          <w:tab w:val="left" w:pos="0"/>
          <w:tab w:val="left" w:pos="1418"/>
          <w:tab w:val="left" w:pos="4085"/>
          <w:tab w:val="left" w:pos="5450"/>
          <w:tab w:val="left" w:pos="6586"/>
          <w:tab w:val="left" w:pos="8479"/>
        </w:tabs>
        <w:suppressAutoHyphens/>
        <w:autoSpaceDE/>
        <w:autoSpaceDN/>
        <w:spacing w:line="100" w:lineRule="atLeast"/>
        <w:ind w:firstLine="709"/>
        <w:jc w:val="both"/>
        <w:rPr>
          <w:rFonts w:eastAsia="Calibri"/>
          <w:sz w:val="28"/>
          <w:szCs w:val="28"/>
          <w:lang w:eastAsia="ar-SA"/>
        </w:rPr>
      </w:pPr>
      <w:r w:rsidRPr="00A6505E">
        <w:rPr>
          <w:rFonts w:eastAsia="Calibri"/>
          <w:sz w:val="28"/>
          <w:szCs w:val="28"/>
          <w:lang w:eastAsia="ar-SA"/>
        </w:rPr>
        <w:t>характеризовать порядок и правила оказания первой помощи пострадавшим;</w:t>
      </w:r>
    </w:p>
    <w:p w14:paraId="48F12DB2" w14:textId="77777777" w:rsidR="00924673" w:rsidRPr="00A6505E" w:rsidRDefault="00924673" w:rsidP="00924673">
      <w:pPr>
        <w:numPr>
          <w:ilvl w:val="0"/>
          <w:numId w:val="4"/>
        </w:numPr>
        <w:tabs>
          <w:tab w:val="left" w:pos="0"/>
        </w:tabs>
        <w:suppressAutoHyphens/>
        <w:autoSpaceDE/>
        <w:autoSpaceDN/>
        <w:spacing w:line="100" w:lineRule="atLeast"/>
        <w:ind w:firstLine="709"/>
        <w:jc w:val="both"/>
        <w:rPr>
          <w:rFonts w:eastAsia="Calibri"/>
          <w:sz w:val="28"/>
          <w:szCs w:val="28"/>
          <w:lang w:eastAsia="ar-SA"/>
        </w:rPr>
      </w:pPr>
      <w:r w:rsidRPr="00A6505E">
        <w:rPr>
          <w:rFonts w:eastAsia="Calibri"/>
          <w:sz w:val="28"/>
          <w:szCs w:val="28"/>
          <w:lang w:eastAsia="ar-SA"/>
        </w:rPr>
        <w:t>оказывать первую помощь пострадавшим.</w:t>
      </w:r>
    </w:p>
    <w:p w14:paraId="6772D636" w14:textId="77777777" w:rsidR="00924673" w:rsidRPr="00A6505E" w:rsidRDefault="00924673" w:rsidP="00924673">
      <w:pPr>
        <w:numPr>
          <w:ilvl w:val="0"/>
          <w:numId w:val="5"/>
        </w:numPr>
        <w:tabs>
          <w:tab w:val="left" w:pos="0"/>
          <w:tab w:val="left" w:pos="1418"/>
          <w:tab w:val="left" w:pos="4085"/>
          <w:tab w:val="left" w:pos="5450"/>
          <w:tab w:val="left" w:pos="6586"/>
          <w:tab w:val="left" w:pos="8479"/>
        </w:tabs>
        <w:suppressAutoHyphens/>
        <w:autoSpaceDE/>
        <w:autoSpaceDN/>
        <w:spacing w:line="100" w:lineRule="atLeast"/>
        <w:ind w:firstLine="709"/>
        <w:jc w:val="both"/>
        <w:rPr>
          <w:rFonts w:eastAsia="Calibri"/>
          <w:sz w:val="28"/>
          <w:szCs w:val="28"/>
          <w:lang w:eastAsia="ar-SA"/>
        </w:rPr>
      </w:pPr>
      <w:r w:rsidRPr="00A6505E">
        <w:rPr>
          <w:rFonts w:eastAsia="Calibri"/>
          <w:sz w:val="28"/>
          <w:szCs w:val="28"/>
          <w:lang w:eastAsia="ar-SA"/>
        </w:rPr>
        <w:t>характеризовать влияние физических упражнений на различные органы и системы организма;</w:t>
      </w:r>
    </w:p>
    <w:p w14:paraId="3B90B992" w14:textId="77777777" w:rsidR="00924673" w:rsidRPr="00A6505E" w:rsidRDefault="00924673" w:rsidP="00924673">
      <w:pPr>
        <w:numPr>
          <w:ilvl w:val="0"/>
          <w:numId w:val="5"/>
        </w:numPr>
        <w:tabs>
          <w:tab w:val="left" w:pos="0"/>
          <w:tab w:val="left" w:pos="1418"/>
          <w:tab w:val="left" w:pos="4085"/>
          <w:tab w:val="left" w:pos="5450"/>
          <w:tab w:val="left" w:pos="6586"/>
          <w:tab w:val="left" w:pos="8479"/>
        </w:tabs>
        <w:suppressAutoHyphens/>
        <w:autoSpaceDE/>
        <w:autoSpaceDN/>
        <w:spacing w:line="100" w:lineRule="atLeast"/>
        <w:ind w:firstLine="709"/>
        <w:jc w:val="both"/>
        <w:rPr>
          <w:rFonts w:ascii="Calibri" w:eastAsia="Calibri" w:hAnsi="Calibri"/>
          <w:b/>
          <w:i/>
          <w:sz w:val="28"/>
          <w:szCs w:val="28"/>
          <w:lang w:eastAsia="ar-SA"/>
        </w:rPr>
      </w:pPr>
      <w:r w:rsidRPr="00A6505E">
        <w:rPr>
          <w:rFonts w:eastAsia="Calibri"/>
          <w:sz w:val="28"/>
          <w:szCs w:val="28"/>
          <w:lang w:eastAsia="ar-SA"/>
        </w:rPr>
        <w:t>определять уровень развития физических качеств.</w:t>
      </w:r>
    </w:p>
    <w:p w14:paraId="3A2BFBB8" w14:textId="77777777" w:rsidR="00924673" w:rsidRPr="00A6505E" w:rsidRDefault="00924673" w:rsidP="00924673">
      <w:pPr>
        <w:tabs>
          <w:tab w:val="left" w:pos="1701"/>
        </w:tabs>
        <w:suppressAutoHyphens/>
        <w:autoSpaceDE/>
        <w:autoSpaceDN/>
        <w:ind w:firstLine="709"/>
        <w:jc w:val="both"/>
        <w:rPr>
          <w:b/>
          <w:i/>
          <w:sz w:val="28"/>
          <w:szCs w:val="28"/>
          <w:lang w:eastAsia="ar-SA"/>
        </w:rPr>
      </w:pPr>
    </w:p>
    <w:p w14:paraId="446487FA" w14:textId="77777777" w:rsidR="00924673" w:rsidRPr="00A6505E" w:rsidRDefault="00924673" w:rsidP="00924673">
      <w:pPr>
        <w:tabs>
          <w:tab w:val="left" w:pos="1701"/>
        </w:tabs>
        <w:suppressAutoHyphens/>
        <w:autoSpaceDE/>
        <w:autoSpaceDN/>
        <w:ind w:firstLine="709"/>
        <w:jc w:val="both"/>
        <w:rPr>
          <w:sz w:val="28"/>
          <w:szCs w:val="28"/>
          <w:lang w:eastAsia="ar-SA"/>
        </w:rPr>
      </w:pPr>
      <w:r w:rsidRPr="00A6505E">
        <w:rPr>
          <w:b/>
          <w:i/>
          <w:sz w:val="28"/>
          <w:szCs w:val="28"/>
          <w:lang w:eastAsia="ar-SA"/>
        </w:rPr>
        <w:t>Обучающийся получит возможность научиться:</w:t>
      </w:r>
    </w:p>
    <w:p w14:paraId="5FC15C42" w14:textId="77777777" w:rsidR="00924673" w:rsidRPr="00A6505E" w:rsidRDefault="00924673" w:rsidP="00924673">
      <w:pPr>
        <w:numPr>
          <w:ilvl w:val="0"/>
          <w:numId w:val="4"/>
        </w:numPr>
        <w:tabs>
          <w:tab w:val="left" w:pos="0"/>
        </w:tabs>
        <w:suppressAutoHyphens/>
        <w:autoSpaceDE/>
        <w:autoSpaceDN/>
        <w:spacing w:line="100" w:lineRule="atLeast"/>
        <w:ind w:firstLine="709"/>
        <w:jc w:val="both"/>
        <w:rPr>
          <w:rFonts w:eastAsia="Calibri"/>
          <w:sz w:val="28"/>
          <w:szCs w:val="28"/>
          <w:lang w:eastAsia="ar-SA"/>
        </w:rPr>
      </w:pPr>
      <w:r w:rsidRPr="00A6505E">
        <w:rPr>
          <w:rFonts w:eastAsia="Calibri"/>
          <w:sz w:val="28"/>
          <w:szCs w:val="28"/>
          <w:lang w:eastAsia="ar-SA"/>
        </w:rPr>
        <w:t xml:space="preserve">приводить примеры применения различных типов вооружения и военной техники в войнах и конфликтах различных исторических периодов, прослеживать их эволюцию; </w:t>
      </w:r>
    </w:p>
    <w:p w14:paraId="17FD3309" w14:textId="77777777" w:rsidR="00924673" w:rsidRPr="00A6505E" w:rsidRDefault="00924673" w:rsidP="00924673">
      <w:pPr>
        <w:numPr>
          <w:ilvl w:val="0"/>
          <w:numId w:val="4"/>
        </w:numPr>
        <w:tabs>
          <w:tab w:val="left" w:pos="0"/>
        </w:tabs>
        <w:suppressAutoHyphens/>
        <w:autoSpaceDE/>
        <w:autoSpaceDN/>
        <w:spacing w:line="100" w:lineRule="atLeast"/>
        <w:ind w:firstLine="709"/>
        <w:jc w:val="both"/>
        <w:rPr>
          <w:rFonts w:eastAsia="Calibri"/>
          <w:sz w:val="28"/>
          <w:szCs w:val="28"/>
          <w:lang w:eastAsia="ar-SA"/>
        </w:rPr>
      </w:pPr>
      <w:r w:rsidRPr="00A6505E">
        <w:rPr>
          <w:rFonts w:eastAsia="Calibri"/>
          <w:sz w:val="28"/>
          <w:szCs w:val="28"/>
          <w:lang w:eastAsia="ar-SA"/>
        </w:rPr>
        <w:t xml:space="preserve">описывать работу частей и механизмов автомата Калашникова при стрельбе; </w:t>
      </w:r>
    </w:p>
    <w:p w14:paraId="679B98B0" w14:textId="77777777" w:rsidR="00924673" w:rsidRPr="00A6505E" w:rsidRDefault="00924673" w:rsidP="00924673">
      <w:pPr>
        <w:numPr>
          <w:ilvl w:val="0"/>
          <w:numId w:val="4"/>
        </w:numPr>
        <w:tabs>
          <w:tab w:val="left" w:pos="0"/>
        </w:tabs>
        <w:suppressAutoHyphens/>
        <w:autoSpaceDE/>
        <w:autoSpaceDN/>
        <w:spacing w:line="100" w:lineRule="atLeast"/>
        <w:ind w:firstLine="709"/>
        <w:jc w:val="both"/>
        <w:rPr>
          <w:rFonts w:eastAsia="Calibri"/>
          <w:sz w:val="28"/>
          <w:szCs w:val="28"/>
          <w:lang w:eastAsia="ar-SA"/>
        </w:rPr>
      </w:pPr>
      <w:r w:rsidRPr="00A6505E">
        <w:rPr>
          <w:rFonts w:eastAsia="Calibri"/>
          <w:sz w:val="28"/>
          <w:szCs w:val="28"/>
          <w:lang w:eastAsia="ar-SA"/>
        </w:rPr>
        <w:lastRenderedPageBreak/>
        <w:t>выполнять нормативы неполной разборки и сборки автомата Калашникова;</w:t>
      </w:r>
    </w:p>
    <w:p w14:paraId="573D8F86" w14:textId="77777777" w:rsidR="00924673" w:rsidRPr="00A6505E" w:rsidRDefault="00924673" w:rsidP="00924673">
      <w:pPr>
        <w:numPr>
          <w:ilvl w:val="0"/>
          <w:numId w:val="4"/>
        </w:numPr>
        <w:tabs>
          <w:tab w:val="left" w:pos="0"/>
        </w:tabs>
        <w:suppressAutoHyphens/>
        <w:autoSpaceDE/>
        <w:autoSpaceDN/>
        <w:spacing w:line="100" w:lineRule="atLeast"/>
        <w:ind w:firstLine="709"/>
        <w:jc w:val="both"/>
        <w:rPr>
          <w:rFonts w:eastAsia="Calibri"/>
          <w:sz w:val="28"/>
          <w:szCs w:val="28"/>
          <w:lang w:eastAsia="ar-SA"/>
        </w:rPr>
      </w:pPr>
      <w:r w:rsidRPr="00A6505E">
        <w:rPr>
          <w:rFonts w:eastAsia="Calibri"/>
          <w:sz w:val="28"/>
          <w:szCs w:val="28"/>
          <w:lang w:eastAsia="ar-SA"/>
        </w:rPr>
        <w:t>описывать порядок работы с приборами радиационной и химической разведки и дозиметрического контроля;</w:t>
      </w:r>
    </w:p>
    <w:p w14:paraId="6FB7DD9F" w14:textId="77777777" w:rsidR="00924673" w:rsidRPr="00A6505E" w:rsidRDefault="00924673" w:rsidP="00924673">
      <w:pPr>
        <w:numPr>
          <w:ilvl w:val="0"/>
          <w:numId w:val="4"/>
        </w:numPr>
        <w:tabs>
          <w:tab w:val="left" w:pos="0"/>
        </w:tabs>
        <w:suppressAutoHyphens/>
        <w:autoSpaceDE/>
        <w:autoSpaceDN/>
        <w:spacing w:line="100" w:lineRule="atLeast"/>
        <w:ind w:firstLine="709"/>
        <w:jc w:val="both"/>
        <w:rPr>
          <w:rFonts w:eastAsia="Calibri"/>
          <w:sz w:val="28"/>
          <w:szCs w:val="28"/>
          <w:lang w:eastAsia="ar-SA"/>
        </w:rPr>
      </w:pPr>
      <w:r w:rsidRPr="00A6505E">
        <w:rPr>
          <w:rFonts w:eastAsia="Calibri"/>
          <w:sz w:val="28"/>
          <w:szCs w:val="28"/>
          <w:lang w:eastAsia="ar-SA"/>
        </w:rPr>
        <w:t>выполнять нормативы надевания противогаза, респиратора и общевойскового защитного комплекта (ОЗК);</w:t>
      </w:r>
    </w:p>
    <w:p w14:paraId="7BBE03B6" w14:textId="77777777" w:rsidR="00924673" w:rsidRPr="00D514FF" w:rsidRDefault="00924673" w:rsidP="00924673">
      <w:pPr>
        <w:numPr>
          <w:ilvl w:val="0"/>
          <w:numId w:val="4"/>
        </w:numPr>
        <w:tabs>
          <w:tab w:val="left" w:pos="0"/>
        </w:tabs>
        <w:suppressAutoHyphens/>
        <w:autoSpaceDE/>
        <w:autoSpaceDN/>
        <w:spacing w:line="100" w:lineRule="atLeast"/>
        <w:ind w:firstLine="709"/>
        <w:jc w:val="both"/>
        <w:rPr>
          <w:rFonts w:eastAsia="Calibri"/>
          <w:b/>
          <w:sz w:val="28"/>
          <w:szCs w:val="28"/>
          <w:lang w:eastAsia="ar-SA"/>
        </w:rPr>
      </w:pPr>
      <w:r w:rsidRPr="00A6505E">
        <w:rPr>
          <w:rFonts w:eastAsia="Calibri"/>
          <w:sz w:val="28"/>
          <w:szCs w:val="28"/>
          <w:lang w:eastAsia="ar-SA"/>
        </w:rPr>
        <w:t>проектировать повышение уровня собственной физической подготовленности.</w:t>
      </w:r>
    </w:p>
    <w:bookmarkEnd w:id="0"/>
    <w:p w14:paraId="43A14D23" w14:textId="77777777" w:rsidR="00924673" w:rsidRPr="00A6505E" w:rsidRDefault="00924673" w:rsidP="00924673">
      <w:pPr>
        <w:shd w:val="clear" w:color="auto" w:fill="FFFFFF"/>
        <w:suppressAutoHyphens/>
        <w:autoSpaceDE/>
        <w:autoSpaceDN/>
        <w:ind w:firstLine="720"/>
        <w:jc w:val="both"/>
        <w:rPr>
          <w:b/>
          <w:bCs/>
          <w:spacing w:val="-2"/>
          <w:sz w:val="28"/>
          <w:szCs w:val="28"/>
          <w:lang w:eastAsia="ar-SA"/>
        </w:rPr>
      </w:pPr>
    </w:p>
    <w:p w14:paraId="5212440B" w14:textId="77777777" w:rsidR="00924673" w:rsidRDefault="00924673" w:rsidP="0096518B">
      <w:pPr>
        <w:shd w:val="clear" w:color="auto" w:fill="FFFFFF"/>
        <w:suppressAutoHyphens/>
        <w:autoSpaceDE/>
        <w:autoSpaceDN/>
        <w:spacing w:before="187"/>
        <w:ind w:left="67"/>
        <w:jc w:val="both"/>
        <w:rPr>
          <w:b/>
          <w:bCs/>
          <w:spacing w:val="-1"/>
          <w:sz w:val="28"/>
          <w:szCs w:val="28"/>
          <w:lang w:eastAsia="ar-SA"/>
        </w:rPr>
      </w:pPr>
    </w:p>
    <w:p w14:paraId="0F5C4DA5" w14:textId="17EF4AB8" w:rsidR="0096518B" w:rsidRDefault="0096518B" w:rsidP="0096518B">
      <w:pPr>
        <w:shd w:val="clear" w:color="auto" w:fill="FFFFFF"/>
        <w:suppressAutoHyphens/>
        <w:autoSpaceDE/>
        <w:autoSpaceDN/>
        <w:spacing w:before="187"/>
        <w:ind w:left="67"/>
        <w:jc w:val="both"/>
        <w:rPr>
          <w:b/>
          <w:bCs/>
          <w:spacing w:val="-1"/>
          <w:sz w:val="28"/>
          <w:szCs w:val="28"/>
          <w:lang w:eastAsia="ar-SA"/>
        </w:rPr>
      </w:pPr>
      <w:r w:rsidRPr="00A6505E">
        <w:rPr>
          <w:b/>
          <w:bCs/>
          <w:spacing w:val="-1"/>
          <w:sz w:val="28"/>
          <w:szCs w:val="28"/>
          <w:lang w:eastAsia="ar-SA"/>
        </w:rPr>
        <w:t xml:space="preserve">Содержание программы </w:t>
      </w:r>
    </w:p>
    <w:p w14:paraId="631B606C" w14:textId="1411C379" w:rsidR="0096518B" w:rsidRPr="00A6505E" w:rsidRDefault="0096518B" w:rsidP="0096518B">
      <w:pPr>
        <w:shd w:val="clear" w:color="auto" w:fill="FFFFFF"/>
        <w:suppressAutoHyphens/>
        <w:autoSpaceDE/>
        <w:autoSpaceDN/>
        <w:spacing w:before="187"/>
        <w:ind w:left="67"/>
        <w:jc w:val="both"/>
        <w:rPr>
          <w:b/>
          <w:bCs/>
          <w:spacing w:val="-1"/>
          <w:sz w:val="28"/>
          <w:szCs w:val="28"/>
          <w:lang w:eastAsia="ar-SA"/>
        </w:rPr>
      </w:pPr>
      <w:r>
        <w:rPr>
          <w:b/>
          <w:bCs/>
          <w:spacing w:val="-1"/>
          <w:sz w:val="28"/>
          <w:szCs w:val="28"/>
          <w:lang w:eastAsia="ar-SA"/>
        </w:rPr>
        <w:t xml:space="preserve">10 </w:t>
      </w:r>
      <w:r w:rsidRPr="00A6505E">
        <w:rPr>
          <w:b/>
          <w:bCs/>
          <w:spacing w:val="-1"/>
          <w:sz w:val="28"/>
          <w:szCs w:val="28"/>
          <w:lang w:eastAsia="ar-SA"/>
        </w:rPr>
        <w:t>класс</w:t>
      </w:r>
    </w:p>
    <w:p w14:paraId="7DC52654" w14:textId="77777777" w:rsidR="0096518B" w:rsidRDefault="0096518B" w:rsidP="0096518B">
      <w:pPr>
        <w:shd w:val="clear" w:color="auto" w:fill="FFFFFF"/>
        <w:tabs>
          <w:tab w:val="num" w:pos="0"/>
        </w:tabs>
        <w:suppressAutoHyphens/>
        <w:autoSpaceDE/>
        <w:autoSpaceDN/>
        <w:ind w:firstLine="720"/>
        <w:jc w:val="both"/>
      </w:pPr>
    </w:p>
    <w:p w14:paraId="7D603F73" w14:textId="77777777" w:rsidR="0096518B" w:rsidRPr="00A6505E" w:rsidRDefault="0096518B" w:rsidP="0096518B">
      <w:pPr>
        <w:numPr>
          <w:ilvl w:val="0"/>
          <w:numId w:val="1"/>
        </w:numPr>
        <w:shd w:val="clear" w:color="auto" w:fill="FFFFFF"/>
        <w:suppressAutoHyphens/>
        <w:autoSpaceDE/>
        <w:autoSpaceDN/>
        <w:ind w:left="0" w:firstLine="720"/>
        <w:jc w:val="both"/>
        <w:rPr>
          <w:bCs/>
          <w:i/>
          <w:spacing w:val="-1"/>
          <w:sz w:val="28"/>
          <w:szCs w:val="28"/>
          <w:lang w:eastAsia="ar-SA"/>
        </w:rPr>
      </w:pPr>
      <w:r w:rsidRPr="00A6505E">
        <w:rPr>
          <w:b/>
          <w:bCs/>
          <w:spacing w:val="-1"/>
          <w:sz w:val="28"/>
          <w:szCs w:val="28"/>
          <w:lang w:eastAsia="ar-SA"/>
        </w:rPr>
        <w:t>Исторические и боевые традиции Отечества. (2 часа)</w:t>
      </w:r>
    </w:p>
    <w:p w14:paraId="706F07AD" w14:textId="77777777" w:rsidR="0096518B" w:rsidRPr="00A6505E" w:rsidRDefault="0096518B" w:rsidP="0096518B">
      <w:pPr>
        <w:shd w:val="clear" w:color="auto" w:fill="FFFFFF"/>
        <w:suppressAutoHyphens/>
        <w:autoSpaceDE/>
        <w:autoSpaceDN/>
        <w:ind w:firstLine="720"/>
        <w:jc w:val="both"/>
        <w:rPr>
          <w:bCs/>
          <w:spacing w:val="-1"/>
          <w:sz w:val="28"/>
          <w:szCs w:val="28"/>
          <w:lang w:eastAsia="ar-SA"/>
        </w:rPr>
      </w:pPr>
      <w:r w:rsidRPr="00A6505E">
        <w:rPr>
          <w:bCs/>
          <w:i/>
          <w:spacing w:val="-1"/>
          <w:sz w:val="28"/>
          <w:szCs w:val="28"/>
          <w:lang w:eastAsia="ar-SA"/>
        </w:rPr>
        <w:t xml:space="preserve">Тема 1.1. </w:t>
      </w:r>
      <w:r>
        <w:rPr>
          <w:bCs/>
          <w:i/>
          <w:spacing w:val="-2"/>
          <w:sz w:val="28"/>
          <w:szCs w:val="28"/>
          <w:lang w:eastAsia="ar-SA"/>
        </w:rPr>
        <w:t>Наши земляки</w:t>
      </w:r>
      <w:r w:rsidRPr="00A6505E">
        <w:rPr>
          <w:bCs/>
          <w:i/>
          <w:spacing w:val="-2"/>
          <w:sz w:val="28"/>
          <w:szCs w:val="28"/>
          <w:lang w:eastAsia="ar-SA"/>
        </w:rPr>
        <w:t xml:space="preserve"> в локальных войнах: в Афганистане, на Северном Кавказе, в странах Африки, Центральной и Средней Азии, Приднестровье, Азербайджане</w:t>
      </w:r>
      <w:r w:rsidRPr="00A6505E">
        <w:rPr>
          <w:bCs/>
          <w:i/>
          <w:spacing w:val="-1"/>
          <w:sz w:val="28"/>
          <w:szCs w:val="28"/>
          <w:lang w:eastAsia="ar-SA"/>
        </w:rPr>
        <w:t xml:space="preserve"> (1 ч).</w:t>
      </w:r>
    </w:p>
    <w:p w14:paraId="6E865D13" w14:textId="77777777" w:rsidR="0096518B" w:rsidRPr="00A6505E" w:rsidRDefault="0096518B" w:rsidP="0096518B">
      <w:pPr>
        <w:shd w:val="clear" w:color="auto" w:fill="FFFFFF"/>
        <w:suppressAutoHyphens/>
        <w:autoSpaceDE/>
        <w:autoSpaceDN/>
        <w:ind w:firstLine="720"/>
        <w:jc w:val="both"/>
        <w:rPr>
          <w:bCs/>
          <w:i/>
          <w:spacing w:val="-1"/>
          <w:sz w:val="28"/>
          <w:szCs w:val="28"/>
          <w:lang w:eastAsia="ar-SA"/>
        </w:rPr>
      </w:pPr>
      <w:r w:rsidRPr="0055134E">
        <w:rPr>
          <w:bCs/>
          <w:spacing w:val="-1"/>
          <w:sz w:val="28"/>
          <w:szCs w:val="28"/>
          <w:lang w:eastAsia="ar-SA"/>
        </w:rPr>
        <w:t xml:space="preserve">Наши земляки </w:t>
      </w:r>
      <w:r w:rsidRPr="00A6505E">
        <w:rPr>
          <w:bCs/>
          <w:spacing w:val="-1"/>
          <w:sz w:val="28"/>
          <w:szCs w:val="28"/>
          <w:lang w:eastAsia="ar-SA"/>
        </w:rPr>
        <w:t>принимали участие в более 20 локальных войнах и миротворческих акциях: в Афганистане, на Северном Кавказе, в странах Африки, Центральной и Средней Азии, Приднестровье, Азербайджане.</w:t>
      </w:r>
    </w:p>
    <w:p w14:paraId="33AD8B07" w14:textId="77777777" w:rsidR="0096518B" w:rsidRPr="00A6505E" w:rsidRDefault="0096518B" w:rsidP="0096518B">
      <w:pPr>
        <w:shd w:val="clear" w:color="auto" w:fill="FFFFFF"/>
        <w:suppressAutoHyphens/>
        <w:autoSpaceDE/>
        <w:autoSpaceDN/>
        <w:ind w:firstLine="720"/>
        <w:jc w:val="both"/>
        <w:rPr>
          <w:bCs/>
          <w:spacing w:val="-1"/>
          <w:sz w:val="28"/>
          <w:szCs w:val="28"/>
          <w:lang w:eastAsia="ar-SA"/>
        </w:rPr>
      </w:pPr>
      <w:r w:rsidRPr="00A6505E">
        <w:rPr>
          <w:bCs/>
          <w:i/>
          <w:spacing w:val="-1"/>
          <w:sz w:val="28"/>
          <w:szCs w:val="28"/>
          <w:lang w:eastAsia="ar-SA"/>
        </w:rPr>
        <w:t xml:space="preserve">Тема 1.2. </w:t>
      </w:r>
      <w:r>
        <w:rPr>
          <w:bCs/>
          <w:i/>
          <w:spacing w:val="-2"/>
          <w:sz w:val="28"/>
          <w:szCs w:val="28"/>
          <w:lang w:eastAsia="ar-SA"/>
        </w:rPr>
        <w:t>Наши земляки</w:t>
      </w:r>
      <w:r w:rsidRPr="00A6505E">
        <w:rPr>
          <w:bCs/>
          <w:i/>
          <w:spacing w:val="-2"/>
          <w:sz w:val="28"/>
          <w:szCs w:val="28"/>
          <w:lang w:eastAsia="ar-SA"/>
        </w:rPr>
        <w:t xml:space="preserve"> в локальных войнах:</w:t>
      </w:r>
      <w:r w:rsidRPr="00A6505E">
        <w:rPr>
          <w:bCs/>
          <w:spacing w:val="-1"/>
          <w:sz w:val="28"/>
          <w:szCs w:val="28"/>
          <w:lang w:eastAsia="ar-SA"/>
        </w:rPr>
        <w:t xml:space="preserve"> </w:t>
      </w:r>
      <w:r w:rsidRPr="00A6505E">
        <w:rPr>
          <w:bCs/>
          <w:i/>
          <w:spacing w:val="-1"/>
          <w:sz w:val="28"/>
          <w:szCs w:val="28"/>
          <w:lang w:eastAsia="ar-SA"/>
        </w:rPr>
        <w:t>в Абхазии, Южной Осетии, Венгрии, Югославии, на Кубе и в Сирии (1 ч).</w:t>
      </w:r>
    </w:p>
    <w:p w14:paraId="23BB5F64" w14:textId="77777777" w:rsidR="0096518B" w:rsidRPr="00A6505E" w:rsidRDefault="0096518B" w:rsidP="0096518B">
      <w:pPr>
        <w:shd w:val="clear" w:color="auto" w:fill="FFFFFF"/>
        <w:suppressAutoHyphens/>
        <w:autoSpaceDE/>
        <w:autoSpaceDN/>
        <w:ind w:firstLine="720"/>
        <w:jc w:val="both"/>
        <w:rPr>
          <w:bCs/>
          <w:spacing w:val="-1"/>
          <w:sz w:val="28"/>
          <w:szCs w:val="28"/>
          <w:lang w:eastAsia="ar-SA"/>
        </w:rPr>
      </w:pPr>
      <w:r w:rsidRPr="0055134E">
        <w:rPr>
          <w:bCs/>
          <w:spacing w:val="-1"/>
          <w:sz w:val="28"/>
          <w:szCs w:val="28"/>
          <w:lang w:eastAsia="ar-SA"/>
        </w:rPr>
        <w:t xml:space="preserve">Наши земляки </w:t>
      </w:r>
      <w:r w:rsidRPr="00A6505E">
        <w:rPr>
          <w:bCs/>
          <w:spacing w:val="-1"/>
          <w:sz w:val="28"/>
          <w:szCs w:val="28"/>
          <w:lang w:eastAsia="ar-SA"/>
        </w:rPr>
        <w:t>принимали участие в более 20 локальных войнах и миротворческих акциях: в Абхазии, Южной Осетии, Венгрии, Югославии, на Кубе и в Сирии.</w:t>
      </w:r>
    </w:p>
    <w:p w14:paraId="66473C9E" w14:textId="77777777" w:rsidR="0096518B" w:rsidRPr="00A6505E" w:rsidRDefault="0096518B" w:rsidP="0096518B">
      <w:pPr>
        <w:shd w:val="clear" w:color="auto" w:fill="FFFFFF"/>
        <w:suppressAutoHyphens/>
        <w:autoSpaceDE/>
        <w:autoSpaceDN/>
        <w:ind w:firstLine="720"/>
        <w:jc w:val="both"/>
        <w:rPr>
          <w:bCs/>
          <w:spacing w:val="-1"/>
          <w:sz w:val="28"/>
          <w:szCs w:val="28"/>
          <w:lang w:eastAsia="ar-SA"/>
        </w:rPr>
      </w:pPr>
    </w:p>
    <w:p w14:paraId="55ED6991" w14:textId="77777777" w:rsidR="0096518B" w:rsidRPr="00A6505E" w:rsidRDefault="0096518B" w:rsidP="0096518B">
      <w:pPr>
        <w:numPr>
          <w:ilvl w:val="0"/>
          <w:numId w:val="1"/>
        </w:numPr>
        <w:shd w:val="clear" w:color="auto" w:fill="FFFFFF"/>
        <w:suppressAutoHyphens/>
        <w:autoSpaceDE/>
        <w:autoSpaceDN/>
        <w:ind w:left="0" w:firstLine="720"/>
        <w:jc w:val="both"/>
        <w:rPr>
          <w:bCs/>
          <w:spacing w:val="-1"/>
          <w:sz w:val="28"/>
          <w:szCs w:val="28"/>
          <w:lang w:eastAsia="ar-SA"/>
        </w:rPr>
      </w:pPr>
      <w:r w:rsidRPr="00A6505E">
        <w:rPr>
          <w:b/>
          <w:bCs/>
          <w:spacing w:val="-1"/>
          <w:sz w:val="28"/>
          <w:szCs w:val="28"/>
          <w:lang w:eastAsia="ar-SA"/>
        </w:rPr>
        <w:t>Основы выживания и поведения в автономии. (3 часа)</w:t>
      </w:r>
    </w:p>
    <w:p w14:paraId="0FF7B64C" w14:textId="77777777" w:rsidR="0096518B" w:rsidRPr="00A6505E" w:rsidRDefault="0096518B" w:rsidP="0096518B">
      <w:pPr>
        <w:shd w:val="clear" w:color="auto" w:fill="FFFFFF"/>
        <w:suppressAutoHyphens/>
        <w:autoSpaceDE/>
        <w:autoSpaceDN/>
        <w:ind w:firstLine="720"/>
        <w:jc w:val="both"/>
        <w:rPr>
          <w:bCs/>
          <w:i/>
          <w:spacing w:val="-1"/>
          <w:sz w:val="28"/>
          <w:szCs w:val="28"/>
          <w:lang w:eastAsia="ar-SA"/>
        </w:rPr>
      </w:pPr>
      <w:r w:rsidRPr="00A6505E">
        <w:rPr>
          <w:bCs/>
          <w:i/>
          <w:spacing w:val="-1"/>
          <w:sz w:val="28"/>
          <w:szCs w:val="28"/>
          <w:lang w:eastAsia="ar-SA"/>
        </w:rPr>
        <w:t>Тема 2.1. Ориентирование по горизонту, азимуту. Работа с компасом</w:t>
      </w:r>
    </w:p>
    <w:p w14:paraId="2D193430" w14:textId="77777777" w:rsidR="0096518B" w:rsidRPr="00A6505E" w:rsidRDefault="0096518B" w:rsidP="0096518B">
      <w:pPr>
        <w:shd w:val="clear" w:color="auto" w:fill="FFFFFF"/>
        <w:suppressAutoHyphens/>
        <w:autoSpaceDE/>
        <w:autoSpaceDN/>
        <w:jc w:val="both"/>
        <w:rPr>
          <w:bCs/>
          <w:spacing w:val="-1"/>
          <w:sz w:val="28"/>
          <w:szCs w:val="28"/>
          <w:lang w:eastAsia="ar-SA"/>
        </w:rPr>
      </w:pPr>
      <w:r w:rsidRPr="00A6505E">
        <w:rPr>
          <w:bCs/>
          <w:i/>
          <w:spacing w:val="-1"/>
          <w:sz w:val="28"/>
          <w:szCs w:val="28"/>
          <w:lang w:eastAsia="ar-SA"/>
        </w:rPr>
        <w:t>(1 ч).</w:t>
      </w:r>
    </w:p>
    <w:p w14:paraId="3AF3E037" w14:textId="77777777" w:rsidR="0096518B" w:rsidRPr="00A6505E" w:rsidRDefault="0096518B" w:rsidP="0096518B">
      <w:pPr>
        <w:shd w:val="clear" w:color="auto" w:fill="FFFFFF"/>
        <w:suppressAutoHyphens/>
        <w:autoSpaceDE/>
        <w:autoSpaceDN/>
        <w:ind w:firstLine="720"/>
        <w:jc w:val="both"/>
        <w:rPr>
          <w:bCs/>
          <w:spacing w:val="-1"/>
          <w:sz w:val="28"/>
          <w:szCs w:val="28"/>
          <w:lang w:eastAsia="ar-SA"/>
        </w:rPr>
      </w:pPr>
      <w:r w:rsidRPr="00A6505E">
        <w:rPr>
          <w:bCs/>
          <w:spacing w:val="-1"/>
          <w:sz w:val="28"/>
          <w:szCs w:val="28"/>
          <w:lang w:eastAsia="ar-SA"/>
        </w:rPr>
        <w:t>Научить обучающихся порядку ориентирования в лесу.</w:t>
      </w:r>
      <w:r w:rsidRPr="00A6505E">
        <w:rPr>
          <w:bCs/>
          <w:i/>
          <w:spacing w:val="-1"/>
          <w:sz w:val="28"/>
          <w:szCs w:val="28"/>
          <w:lang w:eastAsia="ar-SA"/>
        </w:rPr>
        <w:t xml:space="preserve"> (1 ч).</w:t>
      </w:r>
    </w:p>
    <w:p w14:paraId="38ED8276" w14:textId="77777777" w:rsidR="0096518B" w:rsidRPr="00A6505E" w:rsidRDefault="0096518B" w:rsidP="0096518B">
      <w:pPr>
        <w:shd w:val="clear" w:color="auto" w:fill="FFFFFF"/>
        <w:suppressAutoHyphens/>
        <w:autoSpaceDE/>
        <w:autoSpaceDN/>
        <w:ind w:firstLine="720"/>
        <w:jc w:val="both"/>
        <w:rPr>
          <w:bCs/>
          <w:spacing w:val="-1"/>
          <w:sz w:val="28"/>
          <w:szCs w:val="28"/>
          <w:lang w:eastAsia="ar-SA"/>
        </w:rPr>
      </w:pPr>
      <w:r w:rsidRPr="00A6505E">
        <w:rPr>
          <w:bCs/>
          <w:spacing w:val="-1"/>
          <w:sz w:val="28"/>
          <w:szCs w:val="28"/>
          <w:lang w:eastAsia="ar-SA"/>
        </w:rPr>
        <w:t>Наиболее простые и распространенные методы ориентирования:</w:t>
      </w:r>
    </w:p>
    <w:p w14:paraId="0AB2B29A" w14:textId="77777777" w:rsidR="0096518B" w:rsidRPr="00A6505E" w:rsidRDefault="0096518B" w:rsidP="0096518B">
      <w:pPr>
        <w:shd w:val="clear" w:color="auto" w:fill="FFFFFF"/>
        <w:suppressAutoHyphens/>
        <w:autoSpaceDE/>
        <w:autoSpaceDN/>
        <w:ind w:firstLine="720"/>
        <w:jc w:val="both"/>
        <w:rPr>
          <w:bCs/>
          <w:spacing w:val="-1"/>
          <w:sz w:val="28"/>
          <w:szCs w:val="28"/>
          <w:lang w:eastAsia="ar-SA"/>
        </w:rPr>
      </w:pPr>
      <w:r w:rsidRPr="00A6505E">
        <w:rPr>
          <w:bCs/>
          <w:spacing w:val="-1"/>
          <w:sz w:val="28"/>
          <w:szCs w:val="28"/>
          <w:lang w:eastAsia="ar-SA"/>
        </w:rPr>
        <w:t>- по деревьям;</w:t>
      </w:r>
    </w:p>
    <w:p w14:paraId="047A673C" w14:textId="77777777" w:rsidR="0096518B" w:rsidRPr="00A6505E" w:rsidRDefault="0096518B" w:rsidP="0096518B">
      <w:pPr>
        <w:shd w:val="clear" w:color="auto" w:fill="FFFFFF"/>
        <w:suppressAutoHyphens/>
        <w:autoSpaceDE/>
        <w:autoSpaceDN/>
        <w:ind w:firstLine="720"/>
        <w:jc w:val="both"/>
        <w:rPr>
          <w:bCs/>
          <w:spacing w:val="-1"/>
          <w:sz w:val="28"/>
          <w:szCs w:val="28"/>
          <w:lang w:eastAsia="ar-SA"/>
        </w:rPr>
      </w:pPr>
      <w:r w:rsidRPr="00A6505E">
        <w:rPr>
          <w:bCs/>
          <w:spacing w:val="-1"/>
          <w:sz w:val="28"/>
          <w:szCs w:val="28"/>
          <w:lang w:eastAsia="ar-SA"/>
        </w:rPr>
        <w:t>- по мхам и лишайникам;</w:t>
      </w:r>
    </w:p>
    <w:p w14:paraId="66D71F7E" w14:textId="77777777" w:rsidR="0096518B" w:rsidRPr="00A6505E" w:rsidRDefault="0096518B" w:rsidP="0096518B">
      <w:pPr>
        <w:shd w:val="clear" w:color="auto" w:fill="FFFFFF"/>
        <w:suppressAutoHyphens/>
        <w:autoSpaceDE/>
        <w:autoSpaceDN/>
        <w:ind w:firstLine="720"/>
        <w:jc w:val="both"/>
        <w:rPr>
          <w:bCs/>
          <w:spacing w:val="-1"/>
          <w:sz w:val="28"/>
          <w:szCs w:val="28"/>
          <w:lang w:eastAsia="ar-SA"/>
        </w:rPr>
      </w:pPr>
      <w:r w:rsidRPr="00A6505E">
        <w:rPr>
          <w:bCs/>
          <w:spacing w:val="-1"/>
          <w:sz w:val="28"/>
          <w:szCs w:val="28"/>
          <w:lang w:eastAsia="ar-SA"/>
        </w:rPr>
        <w:t>- по муравейникам;</w:t>
      </w:r>
    </w:p>
    <w:p w14:paraId="65E0158A" w14:textId="77777777" w:rsidR="0096518B" w:rsidRPr="00A6505E" w:rsidRDefault="0096518B" w:rsidP="0096518B">
      <w:pPr>
        <w:shd w:val="clear" w:color="auto" w:fill="FFFFFF"/>
        <w:suppressAutoHyphens/>
        <w:autoSpaceDE/>
        <w:autoSpaceDN/>
        <w:ind w:firstLine="720"/>
        <w:jc w:val="both"/>
        <w:rPr>
          <w:bCs/>
          <w:spacing w:val="-1"/>
          <w:sz w:val="28"/>
          <w:szCs w:val="28"/>
          <w:lang w:eastAsia="ar-SA"/>
        </w:rPr>
      </w:pPr>
      <w:r w:rsidRPr="00A6505E">
        <w:rPr>
          <w:bCs/>
          <w:spacing w:val="-1"/>
          <w:sz w:val="28"/>
          <w:szCs w:val="28"/>
          <w:lang w:eastAsia="ar-SA"/>
        </w:rPr>
        <w:t>- по крестам храмов (церквей);</w:t>
      </w:r>
    </w:p>
    <w:p w14:paraId="60A73722" w14:textId="77777777" w:rsidR="0096518B" w:rsidRPr="00A6505E" w:rsidRDefault="0096518B" w:rsidP="0096518B">
      <w:pPr>
        <w:shd w:val="clear" w:color="auto" w:fill="FFFFFF"/>
        <w:suppressAutoHyphens/>
        <w:autoSpaceDE/>
        <w:autoSpaceDN/>
        <w:ind w:firstLine="720"/>
        <w:jc w:val="both"/>
        <w:rPr>
          <w:bCs/>
          <w:spacing w:val="-1"/>
          <w:sz w:val="28"/>
          <w:szCs w:val="28"/>
          <w:lang w:eastAsia="ar-SA"/>
        </w:rPr>
      </w:pPr>
      <w:r w:rsidRPr="00A6505E">
        <w:rPr>
          <w:bCs/>
          <w:spacing w:val="-1"/>
          <w:sz w:val="28"/>
          <w:szCs w:val="28"/>
          <w:lang w:eastAsia="ar-SA"/>
        </w:rPr>
        <w:t>- по просекам;</w:t>
      </w:r>
    </w:p>
    <w:p w14:paraId="09FAF1B1" w14:textId="77777777" w:rsidR="0096518B" w:rsidRPr="00A6505E" w:rsidRDefault="0096518B" w:rsidP="0096518B">
      <w:pPr>
        <w:shd w:val="clear" w:color="auto" w:fill="FFFFFF"/>
        <w:suppressAutoHyphens/>
        <w:autoSpaceDE/>
        <w:autoSpaceDN/>
        <w:ind w:firstLine="720"/>
        <w:jc w:val="both"/>
        <w:rPr>
          <w:bCs/>
          <w:spacing w:val="-1"/>
          <w:sz w:val="28"/>
          <w:szCs w:val="28"/>
          <w:lang w:eastAsia="ar-SA"/>
        </w:rPr>
      </w:pPr>
      <w:r w:rsidRPr="00A6505E">
        <w:rPr>
          <w:bCs/>
          <w:spacing w:val="-1"/>
          <w:sz w:val="28"/>
          <w:szCs w:val="28"/>
          <w:lang w:eastAsia="ar-SA"/>
        </w:rPr>
        <w:t>- по солнцу;</w:t>
      </w:r>
    </w:p>
    <w:p w14:paraId="7B16BAB6" w14:textId="77777777" w:rsidR="0096518B" w:rsidRPr="00A6505E" w:rsidRDefault="0096518B" w:rsidP="0096518B">
      <w:pPr>
        <w:shd w:val="clear" w:color="auto" w:fill="FFFFFF"/>
        <w:suppressAutoHyphens/>
        <w:autoSpaceDE/>
        <w:autoSpaceDN/>
        <w:ind w:firstLine="720"/>
        <w:jc w:val="both"/>
        <w:rPr>
          <w:bCs/>
          <w:spacing w:val="-1"/>
          <w:sz w:val="28"/>
          <w:szCs w:val="28"/>
          <w:lang w:eastAsia="ar-SA"/>
        </w:rPr>
      </w:pPr>
      <w:r w:rsidRPr="00A6505E">
        <w:rPr>
          <w:bCs/>
          <w:spacing w:val="-1"/>
          <w:sz w:val="28"/>
          <w:szCs w:val="28"/>
          <w:lang w:eastAsia="ar-SA"/>
        </w:rPr>
        <w:t>- по звездам;</w:t>
      </w:r>
    </w:p>
    <w:p w14:paraId="3205C6CA" w14:textId="77777777" w:rsidR="0096518B" w:rsidRPr="00A6505E" w:rsidRDefault="0096518B" w:rsidP="0096518B">
      <w:pPr>
        <w:shd w:val="clear" w:color="auto" w:fill="FFFFFF"/>
        <w:suppressAutoHyphens/>
        <w:autoSpaceDE/>
        <w:autoSpaceDN/>
        <w:ind w:firstLine="720"/>
        <w:jc w:val="both"/>
        <w:rPr>
          <w:bCs/>
          <w:i/>
          <w:spacing w:val="-1"/>
          <w:sz w:val="28"/>
          <w:szCs w:val="28"/>
          <w:lang w:eastAsia="ar-SA"/>
        </w:rPr>
      </w:pPr>
      <w:r w:rsidRPr="00A6505E">
        <w:rPr>
          <w:bCs/>
          <w:spacing w:val="-1"/>
          <w:sz w:val="28"/>
          <w:szCs w:val="28"/>
          <w:lang w:eastAsia="ar-SA"/>
        </w:rPr>
        <w:t>- по луне.</w:t>
      </w:r>
    </w:p>
    <w:p w14:paraId="22A7F1CD" w14:textId="77777777" w:rsidR="0096518B" w:rsidRPr="00A6505E" w:rsidRDefault="0096518B" w:rsidP="0096518B">
      <w:pPr>
        <w:shd w:val="clear" w:color="auto" w:fill="FFFFFF"/>
        <w:suppressAutoHyphens/>
        <w:autoSpaceDE/>
        <w:autoSpaceDN/>
        <w:ind w:firstLine="720"/>
        <w:jc w:val="both"/>
        <w:rPr>
          <w:bCs/>
          <w:spacing w:val="-1"/>
          <w:sz w:val="28"/>
          <w:szCs w:val="28"/>
          <w:lang w:eastAsia="ar-SA"/>
        </w:rPr>
      </w:pPr>
      <w:r w:rsidRPr="00A6505E">
        <w:rPr>
          <w:bCs/>
          <w:i/>
          <w:spacing w:val="-1"/>
          <w:sz w:val="28"/>
          <w:szCs w:val="28"/>
          <w:lang w:eastAsia="ar-SA"/>
        </w:rPr>
        <w:t>Тема 2.2. Измерение расстояний. Способы ориентирования. (1 ч).</w:t>
      </w:r>
    </w:p>
    <w:p w14:paraId="1FF404B7" w14:textId="77777777" w:rsidR="0096518B" w:rsidRPr="00A6505E" w:rsidRDefault="0096518B" w:rsidP="0096518B">
      <w:pPr>
        <w:shd w:val="clear" w:color="auto" w:fill="FFFFFF"/>
        <w:suppressAutoHyphens/>
        <w:autoSpaceDE/>
        <w:autoSpaceDN/>
        <w:ind w:firstLine="720"/>
        <w:jc w:val="both"/>
        <w:rPr>
          <w:bCs/>
          <w:spacing w:val="-1"/>
          <w:sz w:val="28"/>
          <w:szCs w:val="28"/>
          <w:lang w:eastAsia="ar-SA"/>
        </w:rPr>
      </w:pPr>
      <w:r w:rsidRPr="00A6505E">
        <w:rPr>
          <w:bCs/>
          <w:spacing w:val="-1"/>
          <w:sz w:val="28"/>
          <w:szCs w:val="28"/>
          <w:lang w:eastAsia="ar-SA"/>
        </w:rPr>
        <w:t xml:space="preserve">Изучить различные способы определения расстояний на местности: по карте, аэрофотоснимку, с помощью дальномера и т.д. </w:t>
      </w:r>
    </w:p>
    <w:p w14:paraId="6F659FA4" w14:textId="77777777" w:rsidR="0096518B" w:rsidRPr="00A6505E" w:rsidRDefault="0096518B" w:rsidP="0096518B">
      <w:pPr>
        <w:shd w:val="clear" w:color="auto" w:fill="FFFFFF"/>
        <w:suppressAutoHyphens/>
        <w:autoSpaceDE/>
        <w:autoSpaceDN/>
        <w:ind w:firstLine="720"/>
        <w:jc w:val="both"/>
        <w:rPr>
          <w:bCs/>
          <w:i/>
          <w:spacing w:val="-1"/>
          <w:sz w:val="28"/>
          <w:szCs w:val="28"/>
          <w:lang w:eastAsia="ar-SA"/>
        </w:rPr>
      </w:pPr>
      <w:r w:rsidRPr="00A6505E">
        <w:rPr>
          <w:bCs/>
          <w:spacing w:val="-1"/>
          <w:sz w:val="28"/>
          <w:szCs w:val="28"/>
          <w:lang w:eastAsia="ar-SA"/>
        </w:rPr>
        <w:t xml:space="preserve">Изучить более простые способы измерения, такие как: определение </w:t>
      </w:r>
      <w:r w:rsidRPr="00A6505E">
        <w:rPr>
          <w:bCs/>
          <w:spacing w:val="-1"/>
          <w:sz w:val="28"/>
          <w:szCs w:val="28"/>
          <w:lang w:eastAsia="ar-SA"/>
        </w:rPr>
        <w:lastRenderedPageBreak/>
        <w:t>расстояний на глаз, по угловым и линейным размерам предметов, промером шагами, по времени движения, по соотношению скоростей света и звука, на слух.</w:t>
      </w:r>
    </w:p>
    <w:p w14:paraId="28AA5B81" w14:textId="77777777" w:rsidR="0096518B" w:rsidRPr="00A6505E" w:rsidRDefault="0096518B" w:rsidP="0096518B">
      <w:pPr>
        <w:shd w:val="clear" w:color="auto" w:fill="FFFFFF"/>
        <w:suppressAutoHyphens/>
        <w:autoSpaceDE/>
        <w:autoSpaceDN/>
        <w:ind w:firstLine="720"/>
        <w:jc w:val="both"/>
        <w:rPr>
          <w:bCs/>
          <w:spacing w:val="-1"/>
          <w:sz w:val="28"/>
          <w:szCs w:val="28"/>
          <w:lang w:eastAsia="ar-SA"/>
        </w:rPr>
      </w:pPr>
      <w:r w:rsidRPr="00A6505E">
        <w:rPr>
          <w:bCs/>
          <w:i/>
          <w:spacing w:val="-1"/>
          <w:sz w:val="28"/>
          <w:szCs w:val="28"/>
          <w:lang w:eastAsia="ar-SA"/>
        </w:rPr>
        <w:t>Тема 2.3. Вязание узлов. (1 ч).</w:t>
      </w:r>
    </w:p>
    <w:p w14:paraId="2A852055" w14:textId="77777777" w:rsidR="0096518B" w:rsidRPr="00A6505E" w:rsidRDefault="0096518B" w:rsidP="0096518B">
      <w:pPr>
        <w:shd w:val="clear" w:color="auto" w:fill="FFFFFF"/>
        <w:suppressAutoHyphens/>
        <w:autoSpaceDE/>
        <w:autoSpaceDN/>
        <w:ind w:firstLine="720"/>
        <w:jc w:val="both"/>
        <w:rPr>
          <w:bCs/>
          <w:spacing w:val="-1"/>
          <w:sz w:val="28"/>
          <w:szCs w:val="28"/>
          <w:lang w:eastAsia="ar-SA"/>
        </w:rPr>
      </w:pPr>
      <w:r w:rsidRPr="00A6505E">
        <w:rPr>
          <w:bCs/>
          <w:spacing w:val="-1"/>
          <w:sz w:val="28"/>
          <w:szCs w:val="28"/>
          <w:lang w:eastAsia="ar-SA"/>
        </w:rPr>
        <w:t>Довести до обучаемых случаи необходимости знания порядка вязания различных узлов, законспектировать данные. Дать практику в вязании</w:t>
      </w:r>
      <w:r w:rsidRPr="00A6505E">
        <w:rPr>
          <w:bCs/>
          <w:i/>
          <w:spacing w:val="-1"/>
          <w:sz w:val="28"/>
          <w:szCs w:val="28"/>
          <w:lang w:eastAsia="ar-SA"/>
        </w:rPr>
        <w:t xml:space="preserve"> </w:t>
      </w:r>
      <w:r w:rsidRPr="00A6505E">
        <w:rPr>
          <w:bCs/>
          <w:spacing w:val="-1"/>
          <w:sz w:val="28"/>
          <w:szCs w:val="28"/>
          <w:lang w:eastAsia="ar-SA"/>
        </w:rPr>
        <w:t>узлов для страховки (незатягивающиеся петли): «восьмерка», «серединный австрийский проводник», «двойной проводник».</w:t>
      </w:r>
    </w:p>
    <w:p w14:paraId="503626C2" w14:textId="77777777" w:rsidR="0096518B" w:rsidRPr="00A6505E" w:rsidRDefault="0096518B" w:rsidP="0096518B">
      <w:pPr>
        <w:shd w:val="clear" w:color="auto" w:fill="FFFFFF"/>
        <w:suppressAutoHyphens/>
        <w:autoSpaceDE/>
        <w:autoSpaceDN/>
        <w:ind w:firstLine="720"/>
        <w:jc w:val="both"/>
        <w:rPr>
          <w:bCs/>
          <w:spacing w:val="-1"/>
          <w:sz w:val="28"/>
          <w:szCs w:val="28"/>
          <w:lang w:eastAsia="ar-SA"/>
        </w:rPr>
      </w:pPr>
    </w:p>
    <w:p w14:paraId="4879BE10" w14:textId="77777777" w:rsidR="0096518B" w:rsidRPr="00A6505E" w:rsidRDefault="0096518B" w:rsidP="0096518B">
      <w:pPr>
        <w:numPr>
          <w:ilvl w:val="0"/>
          <w:numId w:val="1"/>
        </w:numPr>
        <w:shd w:val="clear" w:color="auto" w:fill="FFFFFF"/>
        <w:suppressAutoHyphens/>
        <w:autoSpaceDE/>
        <w:autoSpaceDN/>
        <w:ind w:left="0" w:firstLine="720"/>
        <w:jc w:val="both"/>
        <w:rPr>
          <w:bCs/>
          <w:i/>
          <w:iCs/>
          <w:spacing w:val="-1"/>
          <w:sz w:val="28"/>
          <w:szCs w:val="28"/>
          <w:lang w:eastAsia="ar-SA"/>
        </w:rPr>
      </w:pPr>
      <w:r w:rsidRPr="00A6505E">
        <w:rPr>
          <w:b/>
          <w:bCs/>
          <w:spacing w:val="-1"/>
          <w:sz w:val="28"/>
          <w:szCs w:val="28"/>
          <w:lang w:eastAsia="ar-SA"/>
        </w:rPr>
        <w:t>Строевая подготовка. (10 часов)</w:t>
      </w:r>
    </w:p>
    <w:p w14:paraId="017D40A3" w14:textId="77777777" w:rsidR="0096518B" w:rsidRPr="00A6505E" w:rsidRDefault="0096518B" w:rsidP="0096518B">
      <w:pPr>
        <w:shd w:val="clear" w:color="auto" w:fill="FFFFFF"/>
        <w:suppressAutoHyphens/>
        <w:autoSpaceDE/>
        <w:autoSpaceDN/>
        <w:ind w:firstLine="720"/>
        <w:jc w:val="both"/>
        <w:rPr>
          <w:bCs/>
          <w:iCs/>
          <w:spacing w:val="-1"/>
          <w:sz w:val="28"/>
          <w:szCs w:val="28"/>
          <w:lang w:eastAsia="ar-SA"/>
        </w:rPr>
      </w:pPr>
      <w:r w:rsidRPr="00A6505E">
        <w:rPr>
          <w:bCs/>
          <w:i/>
          <w:iCs/>
          <w:spacing w:val="-1"/>
          <w:sz w:val="28"/>
          <w:szCs w:val="28"/>
          <w:lang w:eastAsia="ar-SA"/>
        </w:rPr>
        <w:t xml:space="preserve">Тема 3.1.  Строевой и походный шаг: последовательность обучения движению строевым шагом, тренировка в движении руками, тренировка с обозначением шага на месте, тренировка в движении строевым шагом на четыре </w:t>
      </w:r>
      <w:proofErr w:type="gramStart"/>
      <w:r w:rsidRPr="00A6505E">
        <w:rPr>
          <w:bCs/>
          <w:i/>
          <w:iCs/>
          <w:spacing w:val="-1"/>
          <w:sz w:val="28"/>
          <w:szCs w:val="28"/>
          <w:lang w:eastAsia="ar-SA"/>
        </w:rPr>
        <w:t>счета.(</w:t>
      </w:r>
      <w:proofErr w:type="gramEnd"/>
      <w:r w:rsidRPr="00A6505E">
        <w:rPr>
          <w:bCs/>
          <w:i/>
          <w:iCs/>
          <w:spacing w:val="-1"/>
          <w:sz w:val="28"/>
          <w:szCs w:val="28"/>
          <w:lang w:eastAsia="ar-SA"/>
        </w:rPr>
        <w:t>1 ч.).</w:t>
      </w:r>
    </w:p>
    <w:p w14:paraId="3D255201" w14:textId="77777777" w:rsidR="0096518B" w:rsidRPr="00A6505E" w:rsidRDefault="0096518B" w:rsidP="0096518B">
      <w:pPr>
        <w:shd w:val="clear" w:color="auto" w:fill="FFFFFF"/>
        <w:suppressAutoHyphens/>
        <w:autoSpaceDE/>
        <w:autoSpaceDN/>
        <w:ind w:firstLine="720"/>
        <w:jc w:val="both"/>
        <w:rPr>
          <w:bCs/>
          <w:i/>
          <w:iCs/>
          <w:spacing w:val="-1"/>
          <w:sz w:val="28"/>
          <w:szCs w:val="28"/>
          <w:lang w:eastAsia="ar-SA"/>
        </w:rPr>
      </w:pPr>
      <w:r w:rsidRPr="00A6505E">
        <w:rPr>
          <w:bCs/>
          <w:iCs/>
          <w:spacing w:val="-1"/>
          <w:sz w:val="28"/>
          <w:szCs w:val="28"/>
          <w:lang w:eastAsia="ar-SA"/>
        </w:rPr>
        <w:t>Довести до обучающихся порядок выполнения строевых приемов, провести их разучивание по разделениям.</w:t>
      </w:r>
    </w:p>
    <w:p w14:paraId="5BC7D152" w14:textId="77777777" w:rsidR="0096518B" w:rsidRPr="00A6505E" w:rsidRDefault="0096518B" w:rsidP="0096518B">
      <w:pPr>
        <w:shd w:val="clear" w:color="auto" w:fill="FFFFFF"/>
        <w:suppressAutoHyphens/>
        <w:autoSpaceDE/>
        <w:autoSpaceDN/>
        <w:ind w:firstLine="720"/>
        <w:jc w:val="both"/>
        <w:rPr>
          <w:bCs/>
          <w:iCs/>
          <w:spacing w:val="-1"/>
          <w:sz w:val="28"/>
          <w:szCs w:val="28"/>
          <w:lang w:eastAsia="ar-SA"/>
        </w:rPr>
      </w:pPr>
      <w:r w:rsidRPr="00A6505E">
        <w:rPr>
          <w:bCs/>
          <w:i/>
          <w:iCs/>
          <w:spacing w:val="-1"/>
          <w:sz w:val="28"/>
          <w:szCs w:val="28"/>
          <w:lang w:eastAsia="ar-SA"/>
        </w:rPr>
        <w:t xml:space="preserve">Тема 3.2.  Строевой и походный шаг: последовательность обучения движению строевым </w:t>
      </w:r>
      <w:proofErr w:type="gramStart"/>
      <w:r w:rsidRPr="00A6505E">
        <w:rPr>
          <w:bCs/>
          <w:i/>
          <w:iCs/>
          <w:spacing w:val="-1"/>
          <w:sz w:val="28"/>
          <w:szCs w:val="28"/>
          <w:lang w:eastAsia="ar-SA"/>
        </w:rPr>
        <w:t>шагом,  тренировка</w:t>
      </w:r>
      <w:proofErr w:type="gramEnd"/>
      <w:r w:rsidRPr="00A6505E">
        <w:rPr>
          <w:bCs/>
          <w:i/>
          <w:iCs/>
          <w:spacing w:val="-1"/>
          <w:sz w:val="28"/>
          <w:szCs w:val="28"/>
          <w:lang w:eastAsia="ar-SA"/>
        </w:rPr>
        <w:t xml:space="preserve"> в движении строевым шагом на два счета, тренировка в движении строевым шагом в замедленном темпе (50—60шагов в минуту), тренировка в движении строевым шагом в уставном темпе (110—120 шагов в минуту). (1 ч).</w:t>
      </w:r>
    </w:p>
    <w:p w14:paraId="1BB61DBE" w14:textId="77777777" w:rsidR="0096518B" w:rsidRPr="00A6505E" w:rsidRDefault="0096518B" w:rsidP="0096518B">
      <w:pPr>
        <w:shd w:val="clear" w:color="auto" w:fill="FFFFFF"/>
        <w:suppressAutoHyphens/>
        <w:autoSpaceDE/>
        <w:autoSpaceDN/>
        <w:ind w:firstLine="720"/>
        <w:jc w:val="both"/>
        <w:rPr>
          <w:bCs/>
          <w:i/>
          <w:iCs/>
          <w:spacing w:val="-1"/>
          <w:sz w:val="28"/>
          <w:szCs w:val="28"/>
          <w:lang w:eastAsia="ar-SA"/>
        </w:rPr>
      </w:pPr>
      <w:r w:rsidRPr="00A6505E">
        <w:rPr>
          <w:bCs/>
          <w:iCs/>
          <w:spacing w:val="-1"/>
          <w:sz w:val="28"/>
          <w:szCs w:val="28"/>
          <w:lang w:eastAsia="ar-SA"/>
        </w:rPr>
        <w:t>Довести до обучающихся порядок выполнения строевых приемов, провести их разучивание по разделениям.</w:t>
      </w:r>
    </w:p>
    <w:p w14:paraId="349FCB87" w14:textId="77777777" w:rsidR="0096518B" w:rsidRPr="00A6505E" w:rsidRDefault="0096518B" w:rsidP="0096518B">
      <w:pPr>
        <w:shd w:val="clear" w:color="auto" w:fill="FFFFFF"/>
        <w:suppressAutoHyphens/>
        <w:autoSpaceDE/>
        <w:autoSpaceDN/>
        <w:ind w:firstLine="720"/>
        <w:jc w:val="both"/>
        <w:rPr>
          <w:bCs/>
          <w:iCs/>
          <w:spacing w:val="-1"/>
          <w:sz w:val="28"/>
          <w:szCs w:val="28"/>
          <w:lang w:eastAsia="ar-SA"/>
        </w:rPr>
      </w:pPr>
      <w:r w:rsidRPr="00A6505E">
        <w:rPr>
          <w:bCs/>
          <w:i/>
          <w:iCs/>
          <w:spacing w:val="-1"/>
          <w:sz w:val="28"/>
          <w:szCs w:val="28"/>
          <w:lang w:eastAsia="ar-SA"/>
        </w:rPr>
        <w:t xml:space="preserve">Тема 3.3. </w:t>
      </w:r>
      <w:proofErr w:type="gramStart"/>
      <w:r w:rsidRPr="00A6505E">
        <w:rPr>
          <w:bCs/>
          <w:i/>
          <w:iCs/>
          <w:spacing w:val="-1"/>
          <w:sz w:val="28"/>
          <w:szCs w:val="28"/>
          <w:lang w:eastAsia="ar-SA"/>
        </w:rPr>
        <w:t>Повороты  в</w:t>
      </w:r>
      <w:proofErr w:type="gramEnd"/>
      <w:r w:rsidRPr="00A6505E">
        <w:rPr>
          <w:bCs/>
          <w:i/>
          <w:iCs/>
          <w:spacing w:val="-1"/>
          <w:sz w:val="28"/>
          <w:szCs w:val="28"/>
          <w:lang w:eastAsia="ar-SA"/>
        </w:rPr>
        <w:t xml:space="preserve"> движении. (1ч).</w:t>
      </w:r>
    </w:p>
    <w:p w14:paraId="714FDB26" w14:textId="77777777" w:rsidR="0096518B" w:rsidRPr="00A6505E" w:rsidRDefault="0096518B" w:rsidP="0096518B">
      <w:pPr>
        <w:shd w:val="clear" w:color="auto" w:fill="FFFFFF"/>
        <w:suppressAutoHyphens/>
        <w:autoSpaceDE/>
        <w:autoSpaceDN/>
        <w:ind w:firstLine="720"/>
        <w:jc w:val="both"/>
        <w:rPr>
          <w:bCs/>
          <w:i/>
          <w:iCs/>
          <w:spacing w:val="-1"/>
          <w:sz w:val="28"/>
          <w:szCs w:val="28"/>
          <w:lang w:eastAsia="ar-SA"/>
        </w:rPr>
      </w:pPr>
      <w:r w:rsidRPr="00A6505E">
        <w:rPr>
          <w:bCs/>
          <w:iCs/>
          <w:spacing w:val="-1"/>
          <w:sz w:val="28"/>
          <w:szCs w:val="28"/>
          <w:lang w:eastAsia="ar-SA"/>
        </w:rPr>
        <w:t>Тренировать обучающихся в выполнении поворотов в движении в комплексе.</w:t>
      </w:r>
    </w:p>
    <w:p w14:paraId="1F972A3B" w14:textId="77777777" w:rsidR="0096518B" w:rsidRPr="00A6505E" w:rsidRDefault="0096518B" w:rsidP="0096518B">
      <w:pPr>
        <w:shd w:val="clear" w:color="auto" w:fill="FFFFFF"/>
        <w:suppressAutoHyphens/>
        <w:autoSpaceDE/>
        <w:autoSpaceDN/>
        <w:ind w:firstLine="720"/>
        <w:jc w:val="both"/>
        <w:rPr>
          <w:bCs/>
          <w:iCs/>
          <w:spacing w:val="-1"/>
          <w:sz w:val="28"/>
          <w:szCs w:val="28"/>
          <w:lang w:eastAsia="ar-SA"/>
        </w:rPr>
      </w:pPr>
      <w:r w:rsidRPr="00A6505E">
        <w:rPr>
          <w:bCs/>
          <w:i/>
          <w:iCs/>
          <w:spacing w:val="-1"/>
          <w:sz w:val="28"/>
          <w:szCs w:val="28"/>
          <w:lang w:eastAsia="ar-SA"/>
        </w:rPr>
        <w:t>Тема 3.4.  Выполнение воинского приветствия без оружия на месте и в движении. (1ч)</w:t>
      </w:r>
    </w:p>
    <w:p w14:paraId="053BE2CB" w14:textId="77777777" w:rsidR="0096518B" w:rsidRPr="00A6505E" w:rsidRDefault="0096518B" w:rsidP="0096518B">
      <w:pPr>
        <w:shd w:val="clear" w:color="auto" w:fill="FFFFFF"/>
        <w:suppressAutoHyphens/>
        <w:autoSpaceDE/>
        <w:autoSpaceDN/>
        <w:ind w:firstLine="720"/>
        <w:jc w:val="both"/>
        <w:rPr>
          <w:bCs/>
          <w:i/>
          <w:iCs/>
          <w:spacing w:val="-1"/>
          <w:sz w:val="28"/>
          <w:szCs w:val="28"/>
          <w:lang w:eastAsia="ar-SA"/>
        </w:rPr>
      </w:pPr>
      <w:r w:rsidRPr="00A6505E">
        <w:rPr>
          <w:bCs/>
          <w:iCs/>
          <w:spacing w:val="-1"/>
          <w:sz w:val="28"/>
          <w:szCs w:val="28"/>
          <w:lang w:eastAsia="ar-SA"/>
        </w:rPr>
        <w:t>Тренировать обучающихся в выполнении воинского приветствия на месте в комплексе.</w:t>
      </w:r>
    </w:p>
    <w:p w14:paraId="6578328D" w14:textId="77777777" w:rsidR="0096518B" w:rsidRPr="00A6505E" w:rsidRDefault="0096518B" w:rsidP="0096518B">
      <w:pPr>
        <w:shd w:val="clear" w:color="auto" w:fill="FFFFFF"/>
        <w:suppressAutoHyphens/>
        <w:autoSpaceDE/>
        <w:autoSpaceDN/>
        <w:ind w:firstLine="720"/>
        <w:jc w:val="both"/>
        <w:rPr>
          <w:bCs/>
          <w:iCs/>
          <w:spacing w:val="-1"/>
          <w:sz w:val="28"/>
          <w:szCs w:val="28"/>
          <w:lang w:eastAsia="ar-SA"/>
        </w:rPr>
      </w:pPr>
      <w:r w:rsidRPr="00A6505E">
        <w:rPr>
          <w:bCs/>
          <w:i/>
          <w:iCs/>
          <w:spacing w:val="-1"/>
          <w:sz w:val="28"/>
          <w:szCs w:val="28"/>
          <w:lang w:eastAsia="ar-SA"/>
        </w:rPr>
        <w:t xml:space="preserve">Тема 3.5. Выход из строя и возвращение в строй по </w:t>
      </w:r>
      <w:proofErr w:type="gramStart"/>
      <w:r w:rsidRPr="00A6505E">
        <w:rPr>
          <w:bCs/>
          <w:i/>
          <w:iCs/>
          <w:spacing w:val="-1"/>
          <w:sz w:val="28"/>
          <w:szCs w:val="28"/>
          <w:lang w:eastAsia="ar-SA"/>
        </w:rPr>
        <w:t>разделениям  (</w:t>
      </w:r>
      <w:proofErr w:type="gramEnd"/>
      <w:r w:rsidRPr="00A6505E">
        <w:rPr>
          <w:bCs/>
          <w:i/>
          <w:iCs/>
          <w:spacing w:val="-1"/>
          <w:sz w:val="28"/>
          <w:szCs w:val="28"/>
          <w:lang w:eastAsia="ar-SA"/>
        </w:rPr>
        <w:t>1 ч).</w:t>
      </w:r>
    </w:p>
    <w:p w14:paraId="4F383CE3" w14:textId="77777777" w:rsidR="0096518B" w:rsidRPr="00A6505E" w:rsidRDefault="0096518B" w:rsidP="0096518B">
      <w:pPr>
        <w:shd w:val="clear" w:color="auto" w:fill="FFFFFF"/>
        <w:suppressAutoHyphens/>
        <w:autoSpaceDE/>
        <w:autoSpaceDN/>
        <w:ind w:firstLine="720"/>
        <w:jc w:val="both"/>
        <w:rPr>
          <w:bCs/>
          <w:i/>
          <w:iCs/>
          <w:spacing w:val="-1"/>
          <w:sz w:val="28"/>
          <w:szCs w:val="28"/>
          <w:lang w:eastAsia="ar-SA"/>
        </w:rPr>
      </w:pPr>
      <w:r w:rsidRPr="00A6505E">
        <w:rPr>
          <w:bCs/>
          <w:iCs/>
          <w:spacing w:val="-1"/>
          <w:sz w:val="28"/>
          <w:szCs w:val="28"/>
          <w:lang w:eastAsia="ar-SA"/>
        </w:rPr>
        <w:t>Тренировать обучающихся в выполнении строевых приемов, провести их разучивание по разделениям.</w:t>
      </w:r>
    </w:p>
    <w:p w14:paraId="3B84BF5C" w14:textId="77777777" w:rsidR="0096518B" w:rsidRPr="00A6505E" w:rsidRDefault="0096518B" w:rsidP="0096518B">
      <w:pPr>
        <w:shd w:val="clear" w:color="auto" w:fill="FFFFFF"/>
        <w:suppressAutoHyphens/>
        <w:autoSpaceDE/>
        <w:autoSpaceDN/>
        <w:ind w:firstLine="720"/>
        <w:jc w:val="both"/>
        <w:rPr>
          <w:bCs/>
          <w:iCs/>
          <w:spacing w:val="-1"/>
          <w:sz w:val="28"/>
          <w:szCs w:val="28"/>
          <w:lang w:eastAsia="ar-SA"/>
        </w:rPr>
      </w:pPr>
      <w:r w:rsidRPr="00A6505E">
        <w:rPr>
          <w:bCs/>
          <w:i/>
          <w:iCs/>
          <w:spacing w:val="-1"/>
          <w:sz w:val="28"/>
          <w:szCs w:val="28"/>
          <w:lang w:eastAsia="ar-SA"/>
        </w:rPr>
        <w:t>Тема 3.6. Выход из строя и возвращение в строй в комплексе (1 ч).</w:t>
      </w:r>
    </w:p>
    <w:p w14:paraId="6EADFFAA" w14:textId="77777777" w:rsidR="0096518B" w:rsidRPr="00A6505E" w:rsidRDefault="0096518B" w:rsidP="0096518B">
      <w:pPr>
        <w:shd w:val="clear" w:color="auto" w:fill="FFFFFF"/>
        <w:suppressAutoHyphens/>
        <w:autoSpaceDE/>
        <w:autoSpaceDN/>
        <w:ind w:firstLine="720"/>
        <w:jc w:val="both"/>
        <w:rPr>
          <w:bCs/>
          <w:i/>
          <w:spacing w:val="-2"/>
          <w:sz w:val="28"/>
          <w:szCs w:val="28"/>
          <w:lang w:eastAsia="ar-SA"/>
        </w:rPr>
      </w:pPr>
      <w:r w:rsidRPr="00A6505E">
        <w:rPr>
          <w:bCs/>
          <w:iCs/>
          <w:spacing w:val="-1"/>
          <w:sz w:val="28"/>
          <w:szCs w:val="28"/>
          <w:lang w:eastAsia="ar-SA"/>
        </w:rPr>
        <w:t xml:space="preserve">Тренировать </w:t>
      </w:r>
      <w:proofErr w:type="gramStart"/>
      <w:r w:rsidRPr="00A6505E">
        <w:rPr>
          <w:bCs/>
          <w:iCs/>
          <w:spacing w:val="-1"/>
          <w:sz w:val="28"/>
          <w:szCs w:val="28"/>
          <w:lang w:eastAsia="ar-SA"/>
        </w:rPr>
        <w:t>обучающихся  в</w:t>
      </w:r>
      <w:proofErr w:type="gramEnd"/>
      <w:r w:rsidRPr="00A6505E">
        <w:rPr>
          <w:bCs/>
          <w:iCs/>
          <w:spacing w:val="-1"/>
          <w:sz w:val="28"/>
          <w:szCs w:val="28"/>
          <w:lang w:eastAsia="ar-SA"/>
        </w:rPr>
        <w:t xml:space="preserve"> выполнении строевых приемов.</w:t>
      </w:r>
    </w:p>
    <w:p w14:paraId="24361565" w14:textId="77777777" w:rsidR="0096518B" w:rsidRPr="00A6505E" w:rsidRDefault="0096518B" w:rsidP="0096518B">
      <w:pPr>
        <w:shd w:val="clear" w:color="auto" w:fill="FFFFFF"/>
        <w:suppressAutoHyphens/>
        <w:autoSpaceDE/>
        <w:autoSpaceDN/>
        <w:ind w:firstLine="720"/>
        <w:jc w:val="both"/>
        <w:rPr>
          <w:bCs/>
          <w:iCs/>
          <w:spacing w:val="-1"/>
          <w:sz w:val="28"/>
          <w:szCs w:val="28"/>
          <w:lang w:eastAsia="ar-SA"/>
        </w:rPr>
      </w:pPr>
      <w:r w:rsidRPr="00A6505E">
        <w:rPr>
          <w:bCs/>
          <w:i/>
          <w:spacing w:val="-2"/>
          <w:sz w:val="28"/>
          <w:szCs w:val="28"/>
          <w:lang w:eastAsia="ar-SA"/>
        </w:rPr>
        <w:t>Тема 3.7. Строевые приемы в движении в составе отделения: смыкание и размыкание отделения (1 ч.).</w:t>
      </w:r>
    </w:p>
    <w:p w14:paraId="49DF8840" w14:textId="77777777" w:rsidR="0096518B" w:rsidRPr="00A6505E" w:rsidRDefault="0096518B" w:rsidP="0096518B">
      <w:pPr>
        <w:shd w:val="clear" w:color="auto" w:fill="FFFFFF"/>
        <w:suppressAutoHyphens/>
        <w:autoSpaceDE/>
        <w:autoSpaceDN/>
        <w:ind w:firstLine="720"/>
        <w:jc w:val="both"/>
        <w:rPr>
          <w:bCs/>
          <w:i/>
          <w:spacing w:val="-2"/>
          <w:sz w:val="28"/>
          <w:szCs w:val="28"/>
          <w:lang w:eastAsia="ar-SA"/>
        </w:rPr>
      </w:pPr>
      <w:r w:rsidRPr="00A6505E">
        <w:rPr>
          <w:bCs/>
          <w:iCs/>
          <w:spacing w:val="-1"/>
          <w:sz w:val="28"/>
          <w:szCs w:val="28"/>
          <w:lang w:eastAsia="ar-SA"/>
        </w:rPr>
        <w:t xml:space="preserve">Тренировать обучающихся в выполнении </w:t>
      </w:r>
      <w:r w:rsidRPr="00A6505E">
        <w:rPr>
          <w:bCs/>
          <w:spacing w:val="-2"/>
          <w:sz w:val="28"/>
          <w:szCs w:val="28"/>
          <w:lang w:eastAsia="ar-SA"/>
        </w:rPr>
        <w:t>смыкания и размыкания отделения. Провести разучивание по разделениям.</w:t>
      </w:r>
    </w:p>
    <w:p w14:paraId="1F7AE0CF" w14:textId="77777777" w:rsidR="0096518B" w:rsidRPr="00A6505E" w:rsidRDefault="0096518B" w:rsidP="0096518B">
      <w:pPr>
        <w:shd w:val="clear" w:color="auto" w:fill="FFFFFF"/>
        <w:suppressAutoHyphens/>
        <w:autoSpaceDE/>
        <w:autoSpaceDN/>
        <w:ind w:firstLine="720"/>
        <w:jc w:val="both"/>
        <w:rPr>
          <w:bCs/>
          <w:iCs/>
          <w:spacing w:val="-1"/>
          <w:sz w:val="28"/>
          <w:szCs w:val="28"/>
          <w:lang w:eastAsia="ar-SA"/>
        </w:rPr>
      </w:pPr>
      <w:r w:rsidRPr="00A6505E">
        <w:rPr>
          <w:bCs/>
          <w:i/>
          <w:spacing w:val="-2"/>
          <w:sz w:val="28"/>
          <w:szCs w:val="28"/>
          <w:lang w:eastAsia="ar-SA"/>
        </w:rPr>
        <w:t>Тема 3.8. Строевые приемы в движении в составе отделения: перестроение отделения из одной шеренги в две и обратно (1 ч.).</w:t>
      </w:r>
    </w:p>
    <w:p w14:paraId="480F2BB5" w14:textId="77777777" w:rsidR="0096518B" w:rsidRPr="00A6505E" w:rsidRDefault="0096518B" w:rsidP="0096518B">
      <w:pPr>
        <w:shd w:val="clear" w:color="auto" w:fill="FFFFFF"/>
        <w:suppressAutoHyphens/>
        <w:autoSpaceDE/>
        <w:autoSpaceDN/>
        <w:ind w:firstLine="720"/>
        <w:jc w:val="both"/>
        <w:rPr>
          <w:bCs/>
          <w:i/>
          <w:spacing w:val="-1"/>
          <w:sz w:val="28"/>
          <w:szCs w:val="28"/>
          <w:lang w:eastAsia="ar-SA"/>
        </w:rPr>
      </w:pPr>
      <w:r w:rsidRPr="00A6505E">
        <w:rPr>
          <w:bCs/>
          <w:iCs/>
          <w:spacing w:val="-1"/>
          <w:sz w:val="28"/>
          <w:szCs w:val="28"/>
          <w:lang w:eastAsia="ar-SA"/>
        </w:rPr>
        <w:t xml:space="preserve">Тренировать обучающихся в выполнении </w:t>
      </w:r>
      <w:r w:rsidRPr="00A6505E">
        <w:rPr>
          <w:bCs/>
          <w:spacing w:val="-2"/>
          <w:sz w:val="28"/>
          <w:szCs w:val="28"/>
          <w:lang w:eastAsia="ar-SA"/>
        </w:rPr>
        <w:t>перестроения отделения. Провести разучивание по разделениям.</w:t>
      </w:r>
    </w:p>
    <w:p w14:paraId="090C95AD" w14:textId="77777777" w:rsidR="0096518B" w:rsidRPr="00A6505E" w:rsidRDefault="0096518B" w:rsidP="0096518B">
      <w:pPr>
        <w:shd w:val="clear" w:color="auto" w:fill="FFFFFF"/>
        <w:suppressAutoHyphens/>
        <w:autoSpaceDE/>
        <w:autoSpaceDN/>
        <w:ind w:firstLine="720"/>
        <w:jc w:val="both"/>
        <w:rPr>
          <w:bCs/>
          <w:spacing w:val="-1"/>
          <w:sz w:val="28"/>
          <w:szCs w:val="28"/>
          <w:lang w:eastAsia="ar-SA"/>
        </w:rPr>
      </w:pPr>
      <w:r w:rsidRPr="00A6505E">
        <w:rPr>
          <w:bCs/>
          <w:i/>
          <w:spacing w:val="-1"/>
          <w:sz w:val="28"/>
          <w:szCs w:val="28"/>
          <w:lang w:eastAsia="ar-SA"/>
        </w:rPr>
        <w:t>Тема 3.9. Действия в составе отделения на месте (1 ч.).</w:t>
      </w:r>
    </w:p>
    <w:p w14:paraId="42D6B5EF" w14:textId="77777777" w:rsidR="0096518B" w:rsidRPr="00A6505E" w:rsidRDefault="0096518B" w:rsidP="0096518B">
      <w:pPr>
        <w:shd w:val="clear" w:color="auto" w:fill="FFFFFF"/>
        <w:suppressAutoHyphens/>
        <w:autoSpaceDE/>
        <w:autoSpaceDN/>
        <w:ind w:firstLine="720"/>
        <w:jc w:val="both"/>
        <w:rPr>
          <w:bCs/>
          <w:i/>
          <w:spacing w:val="-1"/>
          <w:sz w:val="28"/>
          <w:szCs w:val="28"/>
          <w:lang w:eastAsia="ar-SA"/>
        </w:rPr>
      </w:pPr>
      <w:r w:rsidRPr="00A6505E">
        <w:rPr>
          <w:bCs/>
          <w:spacing w:val="-1"/>
          <w:sz w:val="28"/>
          <w:szCs w:val="28"/>
          <w:lang w:eastAsia="ar-SA"/>
        </w:rPr>
        <w:t xml:space="preserve">Довести до обучающихся порядок действий в составе отделения под </w:t>
      </w:r>
      <w:r w:rsidRPr="00A6505E">
        <w:rPr>
          <w:bCs/>
          <w:spacing w:val="-1"/>
          <w:sz w:val="28"/>
          <w:szCs w:val="28"/>
          <w:lang w:eastAsia="ar-SA"/>
        </w:rPr>
        <w:lastRenderedPageBreak/>
        <w:t>барабан, оркестр. Провести разучивание по разделениям и тренировать обучающихся в выполнении строевых приемов.</w:t>
      </w:r>
    </w:p>
    <w:p w14:paraId="420E727B" w14:textId="77777777" w:rsidR="0096518B" w:rsidRPr="00A6505E" w:rsidRDefault="0096518B" w:rsidP="0096518B">
      <w:pPr>
        <w:shd w:val="clear" w:color="auto" w:fill="FFFFFF"/>
        <w:suppressAutoHyphens/>
        <w:autoSpaceDE/>
        <w:autoSpaceDN/>
        <w:ind w:firstLine="720"/>
        <w:jc w:val="both"/>
        <w:rPr>
          <w:bCs/>
          <w:spacing w:val="-1"/>
          <w:sz w:val="28"/>
          <w:szCs w:val="28"/>
          <w:lang w:eastAsia="ar-SA"/>
        </w:rPr>
      </w:pPr>
      <w:r w:rsidRPr="00A6505E">
        <w:rPr>
          <w:bCs/>
          <w:i/>
          <w:spacing w:val="-1"/>
          <w:sz w:val="28"/>
          <w:szCs w:val="28"/>
          <w:lang w:eastAsia="ar-SA"/>
        </w:rPr>
        <w:t xml:space="preserve">Тема 3.10. Действия в составе </w:t>
      </w:r>
      <w:proofErr w:type="gramStart"/>
      <w:r w:rsidRPr="00A6505E">
        <w:rPr>
          <w:bCs/>
          <w:i/>
          <w:spacing w:val="-1"/>
          <w:sz w:val="28"/>
          <w:szCs w:val="28"/>
          <w:lang w:eastAsia="ar-SA"/>
        </w:rPr>
        <w:t>отделения  в</w:t>
      </w:r>
      <w:proofErr w:type="gramEnd"/>
      <w:r w:rsidRPr="00A6505E">
        <w:rPr>
          <w:bCs/>
          <w:i/>
          <w:spacing w:val="-1"/>
          <w:sz w:val="28"/>
          <w:szCs w:val="28"/>
          <w:lang w:eastAsia="ar-SA"/>
        </w:rPr>
        <w:t xml:space="preserve"> движении (1 ч.).</w:t>
      </w:r>
    </w:p>
    <w:p w14:paraId="3F4ABEA9" w14:textId="77777777" w:rsidR="0096518B" w:rsidRPr="00A6505E" w:rsidRDefault="0096518B" w:rsidP="0096518B">
      <w:pPr>
        <w:shd w:val="clear" w:color="auto" w:fill="FFFFFF"/>
        <w:suppressAutoHyphens/>
        <w:autoSpaceDE/>
        <w:autoSpaceDN/>
        <w:ind w:firstLine="720"/>
        <w:jc w:val="both"/>
        <w:rPr>
          <w:bCs/>
          <w:i/>
          <w:spacing w:val="-2"/>
          <w:sz w:val="28"/>
          <w:szCs w:val="28"/>
          <w:lang w:eastAsia="ar-SA"/>
        </w:rPr>
      </w:pPr>
      <w:r w:rsidRPr="00A6505E">
        <w:rPr>
          <w:bCs/>
          <w:spacing w:val="-1"/>
          <w:sz w:val="28"/>
          <w:szCs w:val="28"/>
          <w:lang w:eastAsia="ar-SA"/>
        </w:rPr>
        <w:t>Довести до обучающихся порядок движения в составе отделения под барабан, оркестр. Провести разучивание по разделениям и тренировать обучающихся в выполнении строевых приемов.</w:t>
      </w:r>
    </w:p>
    <w:p w14:paraId="31813B67" w14:textId="77777777" w:rsidR="0096518B" w:rsidRPr="00A6505E" w:rsidRDefault="0096518B" w:rsidP="0096518B">
      <w:pPr>
        <w:shd w:val="clear" w:color="auto" w:fill="FFFFFF"/>
        <w:suppressAutoHyphens/>
        <w:autoSpaceDE/>
        <w:autoSpaceDN/>
        <w:ind w:firstLine="720"/>
        <w:jc w:val="both"/>
        <w:rPr>
          <w:bCs/>
          <w:i/>
          <w:spacing w:val="-2"/>
          <w:sz w:val="28"/>
          <w:szCs w:val="28"/>
          <w:lang w:eastAsia="ar-SA"/>
        </w:rPr>
      </w:pPr>
    </w:p>
    <w:p w14:paraId="45D0A85F" w14:textId="77777777" w:rsidR="0096518B" w:rsidRPr="00A6505E" w:rsidRDefault="0096518B" w:rsidP="0096518B">
      <w:pPr>
        <w:numPr>
          <w:ilvl w:val="0"/>
          <w:numId w:val="1"/>
        </w:numPr>
        <w:shd w:val="clear" w:color="auto" w:fill="FFFFFF"/>
        <w:suppressAutoHyphens/>
        <w:autoSpaceDE/>
        <w:autoSpaceDN/>
        <w:jc w:val="both"/>
        <w:rPr>
          <w:bCs/>
          <w:i/>
          <w:spacing w:val="-1"/>
          <w:sz w:val="28"/>
          <w:szCs w:val="28"/>
          <w:lang w:eastAsia="ar-SA"/>
        </w:rPr>
      </w:pPr>
      <w:r w:rsidRPr="00A6505E">
        <w:rPr>
          <w:b/>
          <w:bCs/>
          <w:spacing w:val="-1"/>
          <w:sz w:val="28"/>
          <w:szCs w:val="28"/>
          <w:lang w:eastAsia="ar-SA"/>
        </w:rPr>
        <w:t>Физическая подготовка. (7 часов)</w:t>
      </w:r>
    </w:p>
    <w:p w14:paraId="70D82910" w14:textId="77777777" w:rsidR="0096518B" w:rsidRPr="00A6505E" w:rsidRDefault="0096518B" w:rsidP="0096518B">
      <w:pPr>
        <w:shd w:val="clear" w:color="auto" w:fill="FFFFFF"/>
        <w:suppressAutoHyphens/>
        <w:autoSpaceDE/>
        <w:autoSpaceDN/>
        <w:ind w:firstLine="720"/>
        <w:jc w:val="both"/>
        <w:rPr>
          <w:bCs/>
          <w:iCs/>
          <w:spacing w:val="-1"/>
          <w:sz w:val="28"/>
          <w:szCs w:val="28"/>
          <w:lang w:eastAsia="ar-SA"/>
        </w:rPr>
      </w:pPr>
      <w:r w:rsidRPr="00A6505E">
        <w:rPr>
          <w:bCs/>
          <w:i/>
          <w:iCs/>
          <w:spacing w:val="-1"/>
          <w:sz w:val="28"/>
          <w:szCs w:val="28"/>
          <w:lang w:eastAsia="ar-SA"/>
        </w:rPr>
        <w:t>Тема 4.1. Определение уровня физических качеств: сила, скоростная сила, ловкость посредством сдачи тестов физической подготовленности (по одному часу в начале учебного года) (1 ч).</w:t>
      </w:r>
    </w:p>
    <w:p w14:paraId="2FAC41E0" w14:textId="77777777" w:rsidR="0096518B" w:rsidRPr="00A6505E" w:rsidRDefault="0096518B" w:rsidP="0096518B">
      <w:pPr>
        <w:shd w:val="clear" w:color="auto" w:fill="FFFFFF"/>
        <w:suppressAutoHyphens/>
        <w:autoSpaceDE/>
        <w:autoSpaceDN/>
        <w:ind w:firstLine="720"/>
        <w:jc w:val="both"/>
        <w:rPr>
          <w:bCs/>
          <w:iCs/>
          <w:spacing w:val="-1"/>
          <w:sz w:val="28"/>
          <w:szCs w:val="28"/>
          <w:lang w:eastAsia="ar-SA"/>
        </w:rPr>
      </w:pPr>
      <w:r w:rsidRPr="00A6505E">
        <w:rPr>
          <w:bCs/>
          <w:iCs/>
          <w:spacing w:val="-1"/>
          <w:sz w:val="28"/>
          <w:szCs w:val="28"/>
          <w:lang w:eastAsia="ar-SA"/>
        </w:rPr>
        <w:t>Прием зачетов для проверки уровня физической подготовки, постановка задач на улучшение результатов:</w:t>
      </w:r>
    </w:p>
    <w:p w14:paraId="7E67F9F9" w14:textId="77777777" w:rsidR="0096518B" w:rsidRPr="00A6505E" w:rsidRDefault="0096518B" w:rsidP="0096518B">
      <w:pPr>
        <w:shd w:val="clear" w:color="auto" w:fill="FFFFFF"/>
        <w:suppressAutoHyphens/>
        <w:autoSpaceDE/>
        <w:autoSpaceDN/>
        <w:ind w:firstLine="720"/>
        <w:jc w:val="both"/>
        <w:rPr>
          <w:bCs/>
          <w:iCs/>
          <w:spacing w:val="-1"/>
          <w:sz w:val="28"/>
          <w:szCs w:val="28"/>
          <w:lang w:eastAsia="ar-SA"/>
        </w:rPr>
      </w:pPr>
      <w:r w:rsidRPr="00A6505E">
        <w:rPr>
          <w:bCs/>
          <w:iCs/>
          <w:spacing w:val="-1"/>
          <w:sz w:val="28"/>
          <w:szCs w:val="28"/>
          <w:lang w:eastAsia="ar-SA"/>
        </w:rPr>
        <w:t>- поднимание туловища из положения лежа на спине;</w:t>
      </w:r>
    </w:p>
    <w:p w14:paraId="75EDD039" w14:textId="77777777" w:rsidR="0096518B" w:rsidRPr="00A6505E" w:rsidRDefault="0096518B" w:rsidP="0096518B">
      <w:pPr>
        <w:shd w:val="clear" w:color="auto" w:fill="FFFFFF"/>
        <w:suppressAutoHyphens/>
        <w:autoSpaceDE/>
        <w:autoSpaceDN/>
        <w:ind w:firstLine="720"/>
        <w:jc w:val="both"/>
        <w:rPr>
          <w:bCs/>
          <w:iCs/>
          <w:spacing w:val="-1"/>
          <w:sz w:val="28"/>
          <w:szCs w:val="28"/>
          <w:lang w:eastAsia="ar-SA"/>
        </w:rPr>
      </w:pPr>
      <w:r w:rsidRPr="00A6505E">
        <w:rPr>
          <w:bCs/>
          <w:iCs/>
          <w:spacing w:val="-1"/>
          <w:sz w:val="28"/>
          <w:szCs w:val="28"/>
          <w:lang w:eastAsia="ar-SA"/>
        </w:rPr>
        <w:t>- бег на 100 метров;</w:t>
      </w:r>
    </w:p>
    <w:p w14:paraId="3F5A03D5" w14:textId="77777777" w:rsidR="0096518B" w:rsidRPr="00A6505E" w:rsidRDefault="0096518B" w:rsidP="0096518B">
      <w:pPr>
        <w:shd w:val="clear" w:color="auto" w:fill="FFFFFF"/>
        <w:suppressAutoHyphens/>
        <w:autoSpaceDE/>
        <w:autoSpaceDN/>
        <w:ind w:firstLine="720"/>
        <w:jc w:val="both"/>
        <w:rPr>
          <w:bCs/>
          <w:i/>
          <w:iCs/>
          <w:spacing w:val="-1"/>
          <w:sz w:val="28"/>
          <w:szCs w:val="28"/>
          <w:lang w:eastAsia="ar-SA"/>
        </w:rPr>
      </w:pPr>
      <w:r w:rsidRPr="00A6505E">
        <w:rPr>
          <w:bCs/>
          <w:iCs/>
          <w:spacing w:val="-1"/>
          <w:sz w:val="28"/>
          <w:szCs w:val="28"/>
          <w:lang w:eastAsia="ar-SA"/>
        </w:rPr>
        <w:t>- бросание мяча.</w:t>
      </w:r>
      <w:r w:rsidRPr="00A6505E">
        <w:rPr>
          <w:bCs/>
          <w:i/>
          <w:iCs/>
          <w:spacing w:val="-1"/>
          <w:sz w:val="28"/>
          <w:szCs w:val="28"/>
          <w:lang w:eastAsia="ar-SA"/>
        </w:rPr>
        <w:t xml:space="preserve"> </w:t>
      </w:r>
    </w:p>
    <w:p w14:paraId="7B51D638" w14:textId="77777777" w:rsidR="0096518B" w:rsidRPr="00A6505E" w:rsidRDefault="0096518B" w:rsidP="0096518B">
      <w:pPr>
        <w:shd w:val="clear" w:color="auto" w:fill="FFFFFF"/>
        <w:suppressAutoHyphens/>
        <w:autoSpaceDE/>
        <w:autoSpaceDN/>
        <w:ind w:firstLine="720"/>
        <w:jc w:val="both"/>
        <w:rPr>
          <w:bCs/>
          <w:iCs/>
          <w:spacing w:val="-1"/>
          <w:sz w:val="28"/>
          <w:szCs w:val="28"/>
          <w:lang w:eastAsia="ar-SA"/>
        </w:rPr>
      </w:pPr>
      <w:r w:rsidRPr="00A6505E">
        <w:rPr>
          <w:bCs/>
          <w:i/>
          <w:iCs/>
          <w:spacing w:val="-1"/>
          <w:sz w:val="28"/>
          <w:szCs w:val="28"/>
          <w:lang w:eastAsia="ar-SA"/>
        </w:rPr>
        <w:t>Тема 4.2. Определение уровня физических качеств: выносливость, силовая выносливость посредством сдачи тестов физической подготовленности (по одному часу в конце учебного года) (1 ч).</w:t>
      </w:r>
    </w:p>
    <w:p w14:paraId="0D942C5D" w14:textId="77777777" w:rsidR="0096518B" w:rsidRPr="00A6505E" w:rsidRDefault="0096518B" w:rsidP="0096518B">
      <w:pPr>
        <w:shd w:val="clear" w:color="auto" w:fill="FFFFFF"/>
        <w:suppressAutoHyphens/>
        <w:autoSpaceDE/>
        <w:autoSpaceDN/>
        <w:ind w:firstLine="720"/>
        <w:jc w:val="both"/>
        <w:rPr>
          <w:bCs/>
          <w:iCs/>
          <w:spacing w:val="-1"/>
          <w:sz w:val="28"/>
          <w:szCs w:val="28"/>
          <w:lang w:eastAsia="ar-SA"/>
        </w:rPr>
      </w:pPr>
      <w:r w:rsidRPr="00A6505E">
        <w:rPr>
          <w:bCs/>
          <w:iCs/>
          <w:spacing w:val="-1"/>
          <w:sz w:val="28"/>
          <w:szCs w:val="28"/>
          <w:lang w:eastAsia="ar-SA"/>
        </w:rPr>
        <w:t>Прием зачетов для проверки уровня физической подготовки, постановка задач на улучшение результатов:</w:t>
      </w:r>
    </w:p>
    <w:p w14:paraId="0876B5BE" w14:textId="77777777" w:rsidR="0096518B" w:rsidRPr="00A6505E" w:rsidRDefault="0096518B" w:rsidP="0096518B">
      <w:pPr>
        <w:shd w:val="clear" w:color="auto" w:fill="FFFFFF"/>
        <w:suppressAutoHyphens/>
        <w:autoSpaceDE/>
        <w:autoSpaceDN/>
        <w:ind w:firstLine="720"/>
        <w:jc w:val="both"/>
        <w:rPr>
          <w:bCs/>
          <w:iCs/>
          <w:spacing w:val="-1"/>
          <w:sz w:val="28"/>
          <w:szCs w:val="28"/>
          <w:lang w:eastAsia="ar-SA"/>
        </w:rPr>
      </w:pPr>
      <w:r w:rsidRPr="00A6505E">
        <w:rPr>
          <w:bCs/>
          <w:iCs/>
          <w:spacing w:val="-1"/>
          <w:sz w:val="28"/>
          <w:szCs w:val="28"/>
          <w:lang w:eastAsia="ar-SA"/>
        </w:rPr>
        <w:t>- подтягивание из виса на высокой перекладине;</w:t>
      </w:r>
    </w:p>
    <w:p w14:paraId="4D26F837" w14:textId="77777777" w:rsidR="0096518B" w:rsidRPr="00A6505E" w:rsidRDefault="0096518B" w:rsidP="0096518B">
      <w:pPr>
        <w:shd w:val="clear" w:color="auto" w:fill="FFFFFF"/>
        <w:suppressAutoHyphens/>
        <w:autoSpaceDE/>
        <w:autoSpaceDN/>
        <w:ind w:firstLine="720"/>
        <w:jc w:val="both"/>
        <w:rPr>
          <w:bCs/>
          <w:i/>
          <w:spacing w:val="-1"/>
          <w:sz w:val="28"/>
          <w:szCs w:val="28"/>
          <w:lang w:eastAsia="ar-SA"/>
        </w:rPr>
      </w:pPr>
      <w:r w:rsidRPr="00A6505E">
        <w:rPr>
          <w:bCs/>
          <w:iCs/>
          <w:spacing w:val="-1"/>
          <w:sz w:val="28"/>
          <w:szCs w:val="28"/>
          <w:lang w:eastAsia="ar-SA"/>
        </w:rPr>
        <w:t>- бег на 2000 метров.</w:t>
      </w:r>
    </w:p>
    <w:p w14:paraId="6B0D26AD" w14:textId="77777777" w:rsidR="0096518B" w:rsidRPr="00A6505E" w:rsidRDefault="0096518B" w:rsidP="0096518B">
      <w:pPr>
        <w:shd w:val="clear" w:color="auto" w:fill="FFFFFF"/>
        <w:suppressAutoHyphens/>
        <w:autoSpaceDE/>
        <w:autoSpaceDN/>
        <w:ind w:firstLine="720"/>
        <w:jc w:val="both"/>
        <w:rPr>
          <w:bCs/>
          <w:spacing w:val="-1"/>
          <w:sz w:val="28"/>
          <w:szCs w:val="28"/>
          <w:lang w:eastAsia="ar-SA"/>
        </w:rPr>
      </w:pPr>
      <w:r w:rsidRPr="00A6505E">
        <w:rPr>
          <w:bCs/>
          <w:i/>
          <w:spacing w:val="-1"/>
          <w:sz w:val="28"/>
          <w:szCs w:val="28"/>
          <w:lang w:eastAsia="ar-SA"/>
        </w:rPr>
        <w:t>Тема 4.3. Изучение техники движений со снарядами и на тренажерах, оценка величины отягощения (1 ч).</w:t>
      </w:r>
    </w:p>
    <w:p w14:paraId="7291ACBC" w14:textId="77777777" w:rsidR="0096518B" w:rsidRPr="00A6505E" w:rsidRDefault="0096518B" w:rsidP="0096518B">
      <w:pPr>
        <w:shd w:val="clear" w:color="auto" w:fill="FFFFFF"/>
        <w:suppressAutoHyphens/>
        <w:autoSpaceDE/>
        <w:autoSpaceDN/>
        <w:ind w:firstLine="720"/>
        <w:jc w:val="both"/>
        <w:rPr>
          <w:bCs/>
          <w:i/>
          <w:spacing w:val="-1"/>
          <w:sz w:val="28"/>
          <w:szCs w:val="28"/>
          <w:lang w:eastAsia="ar-SA"/>
        </w:rPr>
      </w:pPr>
      <w:r w:rsidRPr="00A6505E">
        <w:rPr>
          <w:bCs/>
          <w:spacing w:val="-1"/>
          <w:sz w:val="28"/>
          <w:szCs w:val="28"/>
          <w:lang w:eastAsia="ar-SA"/>
        </w:rPr>
        <w:t xml:space="preserve">Изучить с учениками технику выполнения упражнений на развитие силовых качеств с различным оборудованием. Приспособления с отягощениями или для отягощений – рюкзаки, ремни, лямки, пояса, цепи и др.; уличные тренажеры – модули </w:t>
      </w:r>
      <w:proofErr w:type="spellStart"/>
      <w:r w:rsidRPr="00A6505E">
        <w:rPr>
          <w:bCs/>
          <w:spacing w:val="-1"/>
          <w:sz w:val="28"/>
          <w:szCs w:val="28"/>
          <w:lang w:eastAsia="ar-SA"/>
        </w:rPr>
        <w:t>воркаута</w:t>
      </w:r>
      <w:proofErr w:type="spellEnd"/>
      <w:r w:rsidRPr="00A6505E">
        <w:rPr>
          <w:bCs/>
          <w:spacing w:val="-1"/>
          <w:sz w:val="28"/>
          <w:szCs w:val="28"/>
          <w:lang w:eastAsia="ar-SA"/>
        </w:rPr>
        <w:t xml:space="preserve"> для тренировки разных групп мышц.</w:t>
      </w:r>
    </w:p>
    <w:p w14:paraId="599CAC18" w14:textId="77777777" w:rsidR="0096518B" w:rsidRPr="00A6505E" w:rsidRDefault="0096518B" w:rsidP="0096518B">
      <w:pPr>
        <w:shd w:val="clear" w:color="auto" w:fill="FFFFFF"/>
        <w:suppressAutoHyphens/>
        <w:autoSpaceDE/>
        <w:autoSpaceDN/>
        <w:ind w:firstLine="720"/>
        <w:jc w:val="both"/>
        <w:rPr>
          <w:bCs/>
          <w:spacing w:val="-1"/>
          <w:sz w:val="28"/>
          <w:szCs w:val="28"/>
          <w:lang w:eastAsia="ar-SA"/>
        </w:rPr>
      </w:pPr>
      <w:r w:rsidRPr="00A6505E">
        <w:rPr>
          <w:bCs/>
          <w:i/>
          <w:spacing w:val="-1"/>
          <w:sz w:val="28"/>
          <w:szCs w:val="28"/>
          <w:lang w:eastAsia="ar-SA"/>
        </w:rPr>
        <w:t>Тема 4.4. Круговая тренировка общефизической направленности (1 ч).</w:t>
      </w:r>
    </w:p>
    <w:p w14:paraId="6A830209" w14:textId="77777777" w:rsidR="0096518B" w:rsidRPr="00A6505E" w:rsidRDefault="0096518B" w:rsidP="0096518B">
      <w:pPr>
        <w:shd w:val="clear" w:color="auto" w:fill="FFFFFF"/>
        <w:suppressAutoHyphens/>
        <w:autoSpaceDE/>
        <w:autoSpaceDN/>
        <w:ind w:firstLine="720"/>
        <w:jc w:val="both"/>
        <w:rPr>
          <w:bCs/>
          <w:spacing w:val="-1"/>
          <w:sz w:val="28"/>
          <w:szCs w:val="28"/>
          <w:lang w:eastAsia="ar-SA"/>
        </w:rPr>
      </w:pPr>
      <w:r w:rsidRPr="00A6505E">
        <w:rPr>
          <w:bCs/>
          <w:spacing w:val="-1"/>
          <w:sz w:val="28"/>
          <w:szCs w:val="28"/>
          <w:lang w:eastAsia="ar-SA"/>
        </w:rPr>
        <w:t>Круговая тренировка. Количество упражнений 5-7, предназначенных для разных групп мышц, с небольшим интервалом отдыха между подходами. Перерыв должен быть между завершенным циклом из 5-7 выполненных упражнений, а не между каждым из видов нагрузок.</w:t>
      </w:r>
    </w:p>
    <w:p w14:paraId="3EF213FF" w14:textId="77777777" w:rsidR="0096518B" w:rsidRPr="00A6505E" w:rsidRDefault="0096518B" w:rsidP="0096518B">
      <w:pPr>
        <w:shd w:val="clear" w:color="auto" w:fill="FFFFFF"/>
        <w:suppressAutoHyphens/>
        <w:autoSpaceDE/>
        <w:autoSpaceDN/>
        <w:ind w:firstLine="720"/>
        <w:jc w:val="both"/>
        <w:rPr>
          <w:bCs/>
          <w:i/>
          <w:spacing w:val="-1"/>
          <w:sz w:val="28"/>
          <w:szCs w:val="28"/>
          <w:lang w:eastAsia="ar-SA"/>
        </w:rPr>
      </w:pPr>
      <w:r w:rsidRPr="00A6505E">
        <w:rPr>
          <w:bCs/>
          <w:spacing w:val="-1"/>
          <w:sz w:val="28"/>
          <w:szCs w:val="28"/>
          <w:lang w:eastAsia="ar-SA"/>
        </w:rPr>
        <w:t>Упражнения учитель подбирает исходя из возможностей материальной базы учебного заведения и физического развития обучаемых.</w:t>
      </w:r>
    </w:p>
    <w:p w14:paraId="67F5F9B9" w14:textId="77777777" w:rsidR="0096518B" w:rsidRPr="00A6505E" w:rsidRDefault="0096518B" w:rsidP="0096518B">
      <w:pPr>
        <w:shd w:val="clear" w:color="auto" w:fill="FFFFFF"/>
        <w:suppressAutoHyphens/>
        <w:autoSpaceDE/>
        <w:autoSpaceDN/>
        <w:ind w:firstLine="720"/>
        <w:jc w:val="both"/>
        <w:rPr>
          <w:bCs/>
          <w:spacing w:val="-1"/>
          <w:sz w:val="28"/>
          <w:szCs w:val="28"/>
          <w:lang w:eastAsia="ar-SA"/>
        </w:rPr>
      </w:pPr>
      <w:r w:rsidRPr="00A6505E">
        <w:rPr>
          <w:bCs/>
          <w:i/>
          <w:spacing w:val="-1"/>
          <w:sz w:val="28"/>
          <w:szCs w:val="28"/>
          <w:lang w:eastAsia="ar-SA"/>
        </w:rPr>
        <w:t>Тема 4.5. Круговая тренировка на развитие силы (1 ч).</w:t>
      </w:r>
    </w:p>
    <w:p w14:paraId="627A111C" w14:textId="77777777" w:rsidR="0096518B" w:rsidRPr="00A6505E" w:rsidRDefault="0096518B" w:rsidP="0096518B">
      <w:pPr>
        <w:shd w:val="clear" w:color="auto" w:fill="FFFFFF"/>
        <w:suppressAutoHyphens/>
        <w:autoSpaceDE/>
        <w:autoSpaceDN/>
        <w:ind w:firstLine="720"/>
        <w:jc w:val="both"/>
        <w:rPr>
          <w:bCs/>
          <w:i/>
          <w:spacing w:val="-1"/>
          <w:sz w:val="28"/>
          <w:szCs w:val="28"/>
          <w:lang w:eastAsia="ar-SA"/>
        </w:rPr>
      </w:pPr>
      <w:r w:rsidRPr="00A6505E">
        <w:rPr>
          <w:bCs/>
          <w:spacing w:val="-1"/>
          <w:sz w:val="28"/>
          <w:szCs w:val="28"/>
          <w:lang w:eastAsia="ar-SA"/>
        </w:rPr>
        <w:t>Круговая тренировка. Как правило задействуют 2-3 группы мышц. Количество упражнений 2-3, количество повторений 3-4 предназначенных для одной группы мышц, с небольшим интервалом отдыха между подходами. Упражнения учитель подбирает исходя из возможностей материальной базы учебного заведения и физического развития обучаемых.</w:t>
      </w:r>
    </w:p>
    <w:p w14:paraId="7FEF5661" w14:textId="77777777" w:rsidR="0096518B" w:rsidRPr="00A6505E" w:rsidRDefault="0096518B" w:rsidP="0096518B">
      <w:pPr>
        <w:shd w:val="clear" w:color="auto" w:fill="FFFFFF"/>
        <w:suppressAutoHyphens/>
        <w:autoSpaceDE/>
        <w:autoSpaceDN/>
        <w:ind w:firstLine="720"/>
        <w:jc w:val="both"/>
        <w:rPr>
          <w:bCs/>
          <w:spacing w:val="-1"/>
          <w:sz w:val="28"/>
          <w:szCs w:val="28"/>
          <w:lang w:eastAsia="ar-SA"/>
        </w:rPr>
      </w:pPr>
      <w:r w:rsidRPr="00A6505E">
        <w:rPr>
          <w:bCs/>
          <w:i/>
          <w:spacing w:val="-1"/>
          <w:sz w:val="28"/>
          <w:szCs w:val="28"/>
          <w:lang w:eastAsia="ar-SA"/>
        </w:rPr>
        <w:t xml:space="preserve">Тема 4.6. Круговая тренировка на развитие скоростной выносливости </w:t>
      </w:r>
      <w:proofErr w:type="gramStart"/>
      <w:r w:rsidRPr="00A6505E">
        <w:rPr>
          <w:bCs/>
          <w:i/>
          <w:spacing w:val="-1"/>
          <w:sz w:val="28"/>
          <w:szCs w:val="28"/>
          <w:lang w:eastAsia="ar-SA"/>
        </w:rPr>
        <w:t xml:space="preserve">   (</w:t>
      </w:r>
      <w:proofErr w:type="gramEnd"/>
      <w:r w:rsidRPr="00A6505E">
        <w:rPr>
          <w:bCs/>
          <w:i/>
          <w:spacing w:val="-1"/>
          <w:sz w:val="28"/>
          <w:szCs w:val="28"/>
          <w:lang w:eastAsia="ar-SA"/>
        </w:rPr>
        <w:t>1 ч).</w:t>
      </w:r>
    </w:p>
    <w:p w14:paraId="1BD1C712" w14:textId="77777777" w:rsidR="0096518B" w:rsidRPr="00A6505E" w:rsidRDefault="0096518B" w:rsidP="0096518B">
      <w:pPr>
        <w:shd w:val="clear" w:color="auto" w:fill="FFFFFF"/>
        <w:suppressAutoHyphens/>
        <w:autoSpaceDE/>
        <w:autoSpaceDN/>
        <w:ind w:firstLine="720"/>
        <w:jc w:val="both"/>
        <w:rPr>
          <w:bCs/>
          <w:spacing w:val="-1"/>
          <w:sz w:val="28"/>
          <w:szCs w:val="28"/>
          <w:lang w:eastAsia="ar-SA"/>
        </w:rPr>
      </w:pPr>
      <w:r w:rsidRPr="00A6505E">
        <w:rPr>
          <w:bCs/>
          <w:spacing w:val="-1"/>
          <w:sz w:val="28"/>
          <w:szCs w:val="28"/>
          <w:lang w:eastAsia="ar-SA"/>
        </w:rPr>
        <w:t>Вариант:</w:t>
      </w:r>
    </w:p>
    <w:p w14:paraId="59CEAC85" w14:textId="77777777" w:rsidR="0096518B" w:rsidRPr="00A6505E" w:rsidRDefault="0096518B" w:rsidP="0096518B">
      <w:pPr>
        <w:shd w:val="clear" w:color="auto" w:fill="FFFFFF"/>
        <w:suppressAutoHyphens/>
        <w:autoSpaceDE/>
        <w:autoSpaceDN/>
        <w:ind w:firstLine="720"/>
        <w:jc w:val="both"/>
        <w:rPr>
          <w:bCs/>
          <w:spacing w:val="-1"/>
          <w:sz w:val="28"/>
          <w:szCs w:val="28"/>
          <w:lang w:eastAsia="ar-SA"/>
        </w:rPr>
      </w:pPr>
      <w:r w:rsidRPr="00A6505E">
        <w:rPr>
          <w:bCs/>
          <w:spacing w:val="-1"/>
          <w:sz w:val="28"/>
          <w:szCs w:val="28"/>
          <w:lang w:eastAsia="ar-SA"/>
        </w:rPr>
        <w:lastRenderedPageBreak/>
        <w:t>1. Прыжки на скамейку с последующим быстрым спрыгиванием.</w:t>
      </w:r>
    </w:p>
    <w:p w14:paraId="68BD3FE2" w14:textId="77777777" w:rsidR="0096518B" w:rsidRPr="00A6505E" w:rsidRDefault="0096518B" w:rsidP="0096518B">
      <w:pPr>
        <w:shd w:val="clear" w:color="auto" w:fill="FFFFFF"/>
        <w:suppressAutoHyphens/>
        <w:autoSpaceDE/>
        <w:autoSpaceDN/>
        <w:ind w:firstLine="720"/>
        <w:jc w:val="both"/>
        <w:rPr>
          <w:bCs/>
          <w:spacing w:val="-1"/>
          <w:sz w:val="28"/>
          <w:szCs w:val="28"/>
          <w:lang w:eastAsia="ar-SA"/>
        </w:rPr>
      </w:pPr>
      <w:r w:rsidRPr="00A6505E">
        <w:rPr>
          <w:bCs/>
          <w:spacing w:val="-1"/>
          <w:sz w:val="28"/>
          <w:szCs w:val="28"/>
          <w:lang w:eastAsia="ar-SA"/>
        </w:rPr>
        <w:t>2. Прыжки «кенгуру».</w:t>
      </w:r>
    </w:p>
    <w:p w14:paraId="3F48AB93" w14:textId="77777777" w:rsidR="0096518B" w:rsidRPr="00A6505E" w:rsidRDefault="0096518B" w:rsidP="0096518B">
      <w:pPr>
        <w:shd w:val="clear" w:color="auto" w:fill="FFFFFF"/>
        <w:suppressAutoHyphens/>
        <w:autoSpaceDE/>
        <w:autoSpaceDN/>
        <w:ind w:firstLine="720"/>
        <w:jc w:val="both"/>
        <w:rPr>
          <w:bCs/>
          <w:spacing w:val="-1"/>
          <w:sz w:val="28"/>
          <w:szCs w:val="28"/>
          <w:lang w:eastAsia="ar-SA"/>
        </w:rPr>
      </w:pPr>
      <w:r w:rsidRPr="00A6505E">
        <w:rPr>
          <w:bCs/>
          <w:spacing w:val="-1"/>
          <w:sz w:val="28"/>
          <w:szCs w:val="28"/>
          <w:lang w:eastAsia="ar-SA"/>
        </w:rPr>
        <w:t>3. Из положения лежа на животе - руки вверх, прогнуться.</w:t>
      </w:r>
    </w:p>
    <w:p w14:paraId="61EB0483" w14:textId="77777777" w:rsidR="0096518B" w:rsidRPr="00A6505E" w:rsidRDefault="0096518B" w:rsidP="0096518B">
      <w:pPr>
        <w:shd w:val="clear" w:color="auto" w:fill="FFFFFF"/>
        <w:suppressAutoHyphens/>
        <w:autoSpaceDE/>
        <w:autoSpaceDN/>
        <w:ind w:firstLine="720"/>
        <w:jc w:val="both"/>
        <w:rPr>
          <w:bCs/>
          <w:spacing w:val="-1"/>
          <w:sz w:val="28"/>
          <w:szCs w:val="28"/>
          <w:lang w:eastAsia="ar-SA"/>
        </w:rPr>
      </w:pPr>
      <w:r w:rsidRPr="00A6505E">
        <w:rPr>
          <w:bCs/>
          <w:spacing w:val="-1"/>
          <w:sz w:val="28"/>
          <w:szCs w:val="28"/>
          <w:lang w:eastAsia="ar-SA"/>
        </w:rPr>
        <w:t>4. Из положения лежа на спине одновременно поднять ноги и туловище.</w:t>
      </w:r>
    </w:p>
    <w:p w14:paraId="1018F4D4" w14:textId="77777777" w:rsidR="0096518B" w:rsidRPr="00A6505E" w:rsidRDefault="0096518B" w:rsidP="0096518B">
      <w:pPr>
        <w:shd w:val="clear" w:color="auto" w:fill="FFFFFF"/>
        <w:suppressAutoHyphens/>
        <w:autoSpaceDE/>
        <w:autoSpaceDN/>
        <w:ind w:firstLine="720"/>
        <w:jc w:val="both"/>
        <w:rPr>
          <w:bCs/>
          <w:spacing w:val="-1"/>
          <w:sz w:val="28"/>
          <w:szCs w:val="28"/>
          <w:lang w:eastAsia="ar-SA"/>
        </w:rPr>
      </w:pPr>
      <w:r w:rsidRPr="00A6505E">
        <w:rPr>
          <w:bCs/>
          <w:spacing w:val="-1"/>
          <w:sz w:val="28"/>
          <w:szCs w:val="28"/>
          <w:lang w:eastAsia="ar-SA"/>
        </w:rPr>
        <w:t>5. Сидя на скамейке, держась за нее руками, поднимать и опускать прямые ноги, пола не касаться.</w:t>
      </w:r>
    </w:p>
    <w:p w14:paraId="28751753" w14:textId="77777777" w:rsidR="0096518B" w:rsidRPr="00A6505E" w:rsidRDefault="0096518B" w:rsidP="0096518B">
      <w:pPr>
        <w:shd w:val="clear" w:color="auto" w:fill="FFFFFF"/>
        <w:suppressAutoHyphens/>
        <w:autoSpaceDE/>
        <w:autoSpaceDN/>
        <w:ind w:firstLine="720"/>
        <w:jc w:val="both"/>
        <w:rPr>
          <w:bCs/>
          <w:spacing w:val="-1"/>
          <w:sz w:val="28"/>
          <w:szCs w:val="28"/>
          <w:lang w:eastAsia="ar-SA"/>
        </w:rPr>
      </w:pPr>
      <w:r w:rsidRPr="00A6505E">
        <w:rPr>
          <w:bCs/>
          <w:spacing w:val="-1"/>
          <w:sz w:val="28"/>
          <w:szCs w:val="28"/>
          <w:lang w:eastAsia="ar-SA"/>
        </w:rPr>
        <w:t>6. Из положения стоя бросить набивной мяч (0,5 кг) вверх, присесть, встать и поймать мяч.</w:t>
      </w:r>
    </w:p>
    <w:p w14:paraId="2F0C885F" w14:textId="77777777" w:rsidR="0096518B" w:rsidRPr="00A6505E" w:rsidRDefault="0096518B" w:rsidP="0096518B">
      <w:pPr>
        <w:shd w:val="clear" w:color="auto" w:fill="FFFFFF"/>
        <w:suppressAutoHyphens/>
        <w:autoSpaceDE/>
        <w:autoSpaceDN/>
        <w:ind w:firstLine="720"/>
        <w:jc w:val="both"/>
        <w:rPr>
          <w:bCs/>
          <w:spacing w:val="-1"/>
          <w:sz w:val="28"/>
          <w:szCs w:val="28"/>
          <w:lang w:eastAsia="ar-SA"/>
        </w:rPr>
      </w:pPr>
      <w:r w:rsidRPr="00A6505E">
        <w:rPr>
          <w:bCs/>
          <w:spacing w:val="-1"/>
          <w:sz w:val="28"/>
          <w:szCs w:val="28"/>
          <w:lang w:eastAsia="ar-SA"/>
        </w:rPr>
        <w:t>7. Отжимания от пола.</w:t>
      </w:r>
    </w:p>
    <w:p w14:paraId="0ED8675A" w14:textId="77777777" w:rsidR="0096518B" w:rsidRPr="00A6505E" w:rsidRDefault="0096518B" w:rsidP="0096518B">
      <w:pPr>
        <w:shd w:val="clear" w:color="auto" w:fill="FFFFFF"/>
        <w:suppressAutoHyphens/>
        <w:autoSpaceDE/>
        <w:autoSpaceDN/>
        <w:ind w:firstLine="720"/>
        <w:jc w:val="both"/>
        <w:rPr>
          <w:bCs/>
          <w:spacing w:val="-1"/>
          <w:sz w:val="28"/>
          <w:szCs w:val="28"/>
          <w:lang w:eastAsia="ar-SA"/>
        </w:rPr>
      </w:pPr>
      <w:r w:rsidRPr="00A6505E">
        <w:rPr>
          <w:bCs/>
          <w:spacing w:val="-1"/>
          <w:sz w:val="28"/>
          <w:szCs w:val="28"/>
          <w:lang w:eastAsia="ar-SA"/>
        </w:rPr>
        <w:t>8. Из положения руки в стороны, набивной мяч (0,5 кг) в левой руке. Бросить мяч через голову в правую руку и наоборот.</w:t>
      </w:r>
    </w:p>
    <w:p w14:paraId="1F019C13" w14:textId="77777777" w:rsidR="0096518B" w:rsidRPr="00A6505E" w:rsidRDefault="0096518B" w:rsidP="0096518B">
      <w:pPr>
        <w:shd w:val="clear" w:color="auto" w:fill="FFFFFF"/>
        <w:suppressAutoHyphens/>
        <w:autoSpaceDE/>
        <w:autoSpaceDN/>
        <w:ind w:firstLine="720"/>
        <w:jc w:val="both"/>
        <w:rPr>
          <w:bCs/>
          <w:i/>
          <w:spacing w:val="-1"/>
          <w:sz w:val="28"/>
          <w:szCs w:val="28"/>
          <w:lang w:eastAsia="ar-SA"/>
        </w:rPr>
      </w:pPr>
      <w:r w:rsidRPr="00A6505E">
        <w:rPr>
          <w:bCs/>
          <w:spacing w:val="-1"/>
          <w:sz w:val="28"/>
          <w:szCs w:val="28"/>
          <w:lang w:eastAsia="ar-SA"/>
        </w:rPr>
        <w:t>9. Из положения лежа на спине, руки с набивным мячом (0,5-1 кг) вытянуты вперед, быстро поднимать и опускать руки в исходное положение.</w:t>
      </w:r>
      <w:r w:rsidRPr="00A6505E">
        <w:rPr>
          <w:sz w:val="20"/>
          <w:szCs w:val="20"/>
          <w:lang w:eastAsia="ar-SA"/>
        </w:rPr>
        <w:t xml:space="preserve"> </w:t>
      </w:r>
      <w:r w:rsidRPr="00A6505E">
        <w:rPr>
          <w:bCs/>
          <w:spacing w:val="-1"/>
          <w:sz w:val="28"/>
          <w:szCs w:val="28"/>
          <w:lang w:eastAsia="ar-SA"/>
        </w:rPr>
        <w:t>Упражнения учитель подбирает исходя из возможностей материальной базы учебного заведения и физического развития обучаемых.</w:t>
      </w:r>
    </w:p>
    <w:p w14:paraId="1BCD371B" w14:textId="77777777" w:rsidR="0096518B" w:rsidRPr="00A6505E" w:rsidRDefault="0096518B" w:rsidP="0096518B">
      <w:pPr>
        <w:shd w:val="clear" w:color="auto" w:fill="FFFFFF"/>
        <w:suppressAutoHyphens/>
        <w:autoSpaceDE/>
        <w:autoSpaceDN/>
        <w:ind w:firstLine="720"/>
        <w:jc w:val="both"/>
        <w:rPr>
          <w:bCs/>
          <w:spacing w:val="-1"/>
          <w:sz w:val="28"/>
          <w:szCs w:val="28"/>
          <w:lang w:eastAsia="ar-SA"/>
        </w:rPr>
      </w:pPr>
      <w:r w:rsidRPr="00A6505E">
        <w:rPr>
          <w:bCs/>
          <w:i/>
          <w:spacing w:val="-1"/>
          <w:sz w:val="28"/>
          <w:szCs w:val="28"/>
          <w:lang w:eastAsia="ar-SA"/>
        </w:rPr>
        <w:t>Тема 4.7. Круговая тренировка повышенной интенсивности (1 ч)</w:t>
      </w:r>
    </w:p>
    <w:p w14:paraId="2AC7D51C" w14:textId="77777777" w:rsidR="0096518B" w:rsidRPr="00A6505E" w:rsidRDefault="0096518B" w:rsidP="0096518B">
      <w:pPr>
        <w:shd w:val="clear" w:color="auto" w:fill="FFFFFF"/>
        <w:suppressAutoHyphens/>
        <w:autoSpaceDE/>
        <w:autoSpaceDN/>
        <w:ind w:firstLine="720"/>
        <w:jc w:val="both"/>
        <w:rPr>
          <w:bCs/>
          <w:spacing w:val="-1"/>
          <w:sz w:val="28"/>
          <w:szCs w:val="28"/>
          <w:lang w:eastAsia="ar-SA"/>
        </w:rPr>
      </w:pPr>
      <w:r w:rsidRPr="00A6505E">
        <w:rPr>
          <w:bCs/>
          <w:spacing w:val="-1"/>
          <w:sz w:val="28"/>
          <w:szCs w:val="28"/>
          <w:lang w:eastAsia="ar-SA"/>
        </w:rPr>
        <w:t>Экстенсивный интервальный метод</w:t>
      </w:r>
    </w:p>
    <w:p w14:paraId="4F4765E4" w14:textId="77777777" w:rsidR="0096518B" w:rsidRPr="00A6505E" w:rsidRDefault="0096518B" w:rsidP="0096518B">
      <w:pPr>
        <w:shd w:val="clear" w:color="auto" w:fill="FFFFFF"/>
        <w:suppressAutoHyphens/>
        <w:autoSpaceDE/>
        <w:autoSpaceDN/>
        <w:ind w:firstLine="720"/>
        <w:jc w:val="both"/>
        <w:rPr>
          <w:bCs/>
          <w:spacing w:val="-1"/>
          <w:sz w:val="28"/>
          <w:szCs w:val="28"/>
          <w:lang w:eastAsia="ar-SA"/>
        </w:rPr>
      </w:pPr>
      <w:r w:rsidRPr="00A6505E">
        <w:rPr>
          <w:bCs/>
          <w:spacing w:val="-1"/>
          <w:sz w:val="28"/>
          <w:szCs w:val="28"/>
          <w:lang w:eastAsia="ar-SA"/>
        </w:rPr>
        <w:t>Тренировка протекает с индивидуальной дозировкой в 50–60% от максимального теста (МТ).</w:t>
      </w:r>
    </w:p>
    <w:p w14:paraId="011CCA0D" w14:textId="77777777" w:rsidR="0096518B" w:rsidRPr="00A6505E" w:rsidRDefault="0096518B" w:rsidP="0096518B">
      <w:pPr>
        <w:shd w:val="clear" w:color="auto" w:fill="FFFFFF"/>
        <w:suppressAutoHyphens/>
        <w:autoSpaceDE/>
        <w:autoSpaceDN/>
        <w:ind w:firstLine="720"/>
        <w:jc w:val="both"/>
        <w:rPr>
          <w:bCs/>
          <w:spacing w:val="-1"/>
          <w:sz w:val="28"/>
          <w:szCs w:val="28"/>
          <w:lang w:eastAsia="ar-SA"/>
        </w:rPr>
      </w:pPr>
      <w:r w:rsidRPr="00A6505E">
        <w:rPr>
          <w:bCs/>
          <w:spacing w:val="-1"/>
          <w:sz w:val="28"/>
          <w:szCs w:val="28"/>
          <w:lang w:eastAsia="ar-SA"/>
        </w:rPr>
        <w:t>1 вариант:</w:t>
      </w:r>
    </w:p>
    <w:p w14:paraId="48800F9E" w14:textId="77777777" w:rsidR="0096518B" w:rsidRPr="00A6505E" w:rsidRDefault="0096518B" w:rsidP="0096518B">
      <w:pPr>
        <w:shd w:val="clear" w:color="auto" w:fill="FFFFFF"/>
        <w:suppressAutoHyphens/>
        <w:autoSpaceDE/>
        <w:autoSpaceDN/>
        <w:ind w:firstLine="720"/>
        <w:jc w:val="both"/>
        <w:rPr>
          <w:bCs/>
          <w:spacing w:val="-1"/>
          <w:sz w:val="28"/>
          <w:szCs w:val="28"/>
          <w:lang w:eastAsia="ar-SA"/>
        </w:rPr>
      </w:pPr>
      <w:r w:rsidRPr="00A6505E">
        <w:rPr>
          <w:bCs/>
          <w:spacing w:val="-1"/>
          <w:sz w:val="28"/>
          <w:szCs w:val="28"/>
          <w:lang w:eastAsia="ar-SA"/>
        </w:rPr>
        <w:t>В активном тренировочном темпе за 15 секунд выполнить как можно большее количество повторений упражнения с нагрузкой в 50% МТ. Затем следует пауза в 30 сек., и упражнение повторяется вновь в течение 15 сек. и т.д. Серия может состоять из 3–5 подходов. Для перехода к выполнению следующего упражнения с таким же количеством серий, пауза уже 30–90 сек. в зависимости от интенсивности выполнения упражнения и физической подготовленности занимающегося. Паузы между кругами могут быть от трех до пяти минут.</w:t>
      </w:r>
    </w:p>
    <w:p w14:paraId="73E3F165" w14:textId="77777777" w:rsidR="0096518B" w:rsidRPr="00A6505E" w:rsidRDefault="0096518B" w:rsidP="0096518B">
      <w:pPr>
        <w:shd w:val="clear" w:color="auto" w:fill="FFFFFF"/>
        <w:suppressAutoHyphens/>
        <w:autoSpaceDE/>
        <w:autoSpaceDN/>
        <w:ind w:firstLine="720"/>
        <w:jc w:val="both"/>
        <w:rPr>
          <w:bCs/>
          <w:spacing w:val="-1"/>
          <w:sz w:val="28"/>
          <w:szCs w:val="28"/>
          <w:lang w:eastAsia="ar-SA"/>
        </w:rPr>
      </w:pPr>
      <w:r w:rsidRPr="00A6505E">
        <w:rPr>
          <w:bCs/>
          <w:spacing w:val="-1"/>
          <w:sz w:val="28"/>
          <w:szCs w:val="28"/>
          <w:lang w:eastAsia="ar-SA"/>
        </w:rPr>
        <w:t>2 вариант:</w:t>
      </w:r>
    </w:p>
    <w:p w14:paraId="0AB0A28F" w14:textId="77777777" w:rsidR="0096518B" w:rsidRPr="00A6505E" w:rsidRDefault="0096518B" w:rsidP="0096518B">
      <w:pPr>
        <w:shd w:val="clear" w:color="auto" w:fill="FFFFFF"/>
        <w:suppressAutoHyphens/>
        <w:autoSpaceDE/>
        <w:autoSpaceDN/>
        <w:ind w:firstLine="720"/>
        <w:jc w:val="both"/>
        <w:rPr>
          <w:bCs/>
          <w:spacing w:val="-1"/>
          <w:sz w:val="28"/>
          <w:szCs w:val="28"/>
          <w:lang w:eastAsia="ar-SA"/>
        </w:rPr>
      </w:pPr>
      <w:r w:rsidRPr="00A6505E">
        <w:rPr>
          <w:bCs/>
          <w:spacing w:val="-1"/>
          <w:sz w:val="28"/>
          <w:szCs w:val="28"/>
          <w:lang w:eastAsia="ar-SA"/>
        </w:rPr>
        <w:t>Режим нагрузки: 30 секунд работы в каждом упражнении и 30 секунд – пауза. Темп спокойный, из расчета 15–20 повторений. Нагрузку повышают, увеличивая ее объем в заданный временной отрезок.</w:t>
      </w:r>
      <w:r w:rsidRPr="00A6505E">
        <w:rPr>
          <w:sz w:val="20"/>
          <w:szCs w:val="20"/>
          <w:lang w:eastAsia="ar-SA"/>
        </w:rPr>
        <w:t xml:space="preserve"> </w:t>
      </w:r>
      <w:r w:rsidRPr="00A6505E">
        <w:rPr>
          <w:bCs/>
          <w:spacing w:val="-1"/>
          <w:sz w:val="28"/>
          <w:szCs w:val="28"/>
          <w:lang w:eastAsia="ar-SA"/>
        </w:rPr>
        <w:t>Упражнения учитель подбирает исходя из возможностей материальной базы учебного заведения и физического развития обучаемых.</w:t>
      </w:r>
    </w:p>
    <w:p w14:paraId="35590CF6" w14:textId="77777777" w:rsidR="0096518B" w:rsidRPr="00A6505E" w:rsidRDefault="0096518B" w:rsidP="0096518B">
      <w:pPr>
        <w:shd w:val="clear" w:color="auto" w:fill="FFFFFF"/>
        <w:suppressAutoHyphens/>
        <w:autoSpaceDE/>
        <w:autoSpaceDN/>
        <w:ind w:firstLine="720"/>
        <w:jc w:val="both"/>
        <w:rPr>
          <w:bCs/>
          <w:spacing w:val="-1"/>
          <w:sz w:val="28"/>
          <w:szCs w:val="28"/>
          <w:lang w:eastAsia="ar-SA"/>
        </w:rPr>
      </w:pPr>
    </w:p>
    <w:p w14:paraId="3452F802" w14:textId="77777777" w:rsidR="0096518B" w:rsidRPr="00A6505E" w:rsidRDefault="0096518B" w:rsidP="0096518B">
      <w:pPr>
        <w:numPr>
          <w:ilvl w:val="0"/>
          <w:numId w:val="1"/>
        </w:numPr>
        <w:shd w:val="clear" w:color="auto" w:fill="FFFFFF"/>
        <w:suppressAutoHyphens/>
        <w:autoSpaceDE/>
        <w:autoSpaceDN/>
        <w:jc w:val="both"/>
        <w:rPr>
          <w:bCs/>
          <w:i/>
          <w:spacing w:val="-1"/>
          <w:sz w:val="28"/>
          <w:szCs w:val="28"/>
          <w:lang w:eastAsia="ar-SA"/>
        </w:rPr>
      </w:pPr>
      <w:r w:rsidRPr="00A6505E">
        <w:rPr>
          <w:b/>
          <w:bCs/>
          <w:spacing w:val="-1"/>
          <w:sz w:val="28"/>
          <w:szCs w:val="28"/>
          <w:lang w:eastAsia="ar-SA"/>
        </w:rPr>
        <w:t>РХБ защита. (3 часа)</w:t>
      </w:r>
    </w:p>
    <w:p w14:paraId="6E0138DE" w14:textId="77777777" w:rsidR="0096518B" w:rsidRPr="00A6505E" w:rsidRDefault="0096518B" w:rsidP="0096518B">
      <w:pPr>
        <w:shd w:val="clear" w:color="auto" w:fill="FFFFFF"/>
        <w:suppressAutoHyphens/>
        <w:autoSpaceDE/>
        <w:autoSpaceDN/>
        <w:ind w:firstLine="720"/>
        <w:jc w:val="both"/>
        <w:rPr>
          <w:bCs/>
          <w:spacing w:val="-1"/>
          <w:sz w:val="28"/>
          <w:szCs w:val="28"/>
          <w:lang w:eastAsia="ar-SA"/>
        </w:rPr>
      </w:pPr>
      <w:r w:rsidRPr="00A6505E">
        <w:rPr>
          <w:bCs/>
          <w:i/>
          <w:spacing w:val="-1"/>
          <w:sz w:val="28"/>
          <w:szCs w:val="28"/>
          <w:lang w:eastAsia="ar-SA"/>
        </w:rPr>
        <w:t>Тема 5.1. Средства индивидуальной защиты. (1 ч).</w:t>
      </w:r>
    </w:p>
    <w:p w14:paraId="3FEF9C2D" w14:textId="77777777" w:rsidR="0096518B" w:rsidRPr="00A6505E" w:rsidRDefault="0096518B" w:rsidP="0096518B">
      <w:pPr>
        <w:shd w:val="clear" w:color="auto" w:fill="FFFFFF"/>
        <w:suppressAutoHyphens/>
        <w:autoSpaceDE/>
        <w:autoSpaceDN/>
        <w:ind w:firstLine="720"/>
        <w:jc w:val="both"/>
        <w:rPr>
          <w:bCs/>
          <w:i/>
          <w:spacing w:val="-1"/>
          <w:sz w:val="28"/>
          <w:szCs w:val="28"/>
          <w:lang w:eastAsia="ar-SA"/>
        </w:rPr>
      </w:pPr>
      <w:r w:rsidRPr="00A6505E">
        <w:rPr>
          <w:bCs/>
          <w:spacing w:val="-1"/>
          <w:sz w:val="28"/>
          <w:szCs w:val="28"/>
          <w:lang w:eastAsia="ar-SA"/>
        </w:rPr>
        <w:t>Тренировать обучающихся в правильности и быстроте надевания ОЗК, а также порядка действий после выхода из района заражения.</w:t>
      </w:r>
    </w:p>
    <w:p w14:paraId="66474A2E" w14:textId="77777777" w:rsidR="0096518B" w:rsidRPr="00A6505E" w:rsidRDefault="0096518B" w:rsidP="0096518B">
      <w:pPr>
        <w:shd w:val="clear" w:color="auto" w:fill="FFFFFF"/>
        <w:suppressAutoHyphens/>
        <w:autoSpaceDE/>
        <w:autoSpaceDN/>
        <w:ind w:firstLine="720"/>
        <w:jc w:val="both"/>
        <w:rPr>
          <w:bCs/>
          <w:spacing w:val="-1"/>
          <w:sz w:val="28"/>
          <w:szCs w:val="28"/>
          <w:lang w:eastAsia="ar-SA"/>
        </w:rPr>
      </w:pPr>
      <w:r w:rsidRPr="00A6505E">
        <w:rPr>
          <w:bCs/>
          <w:i/>
          <w:spacing w:val="-1"/>
          <w:sz w:val="28"/>
          <w:szCs w:val="28"/>
          <w:lang w:eastAsia="ar-SA"/>
        </w:rPr>
        <w:t>Тема 5.2. Средства коллективной защиты. (1 ч).</w:t>
      </w:r>
    </w:p>
    <w:p w14:paraId="57F5ACC3" w14:textId="77777777" w:rsidR="0096518B" w:rsidRPr="00A6505E" w:rsidRDefault="0096518B" w:rsidP="0096518B">
      <w:pPr>
        <w:shd w:val="clear" w:color="auto" w:fill="FFFFFF"/>
        <w:suppressAutoHyphens/>
        <w:autoSpaceDE/>
        <w:autoSpaceDN/>
        <w:ind w:firstLine="720"/>
        <w:jc w:val="both"/>
        <w:rPr>
          <w:bCs/>
          <w:i/>
          <w:spacing w:val="-1"/>
          <w:sz w:val="28"/>
          <w:szCs w:val="28"/>
          <w:lang w:eastAsia="ar-SA"/>
        </w:rPr>
      </w:pPr>
      <w:r w:rsidRPr="00A6505E">
        <w:rPr>
          <w:bCs/>
          <w:spacing w:val="-1"/>
          <w:sz w:val="28"/>
          <w:szCs w:val="28"/>
          <w:lang w:eastAsia="ar-SA"/>
        </w:rPr>
        <w:t>Довести до обучающихся назначение, общие устройство средств коллективной защиты, их классификацию. Общие правила использования и требования безопасности при работе со средствами коллективной защиты</w:t>
      </w:r>
    </w:p>
    <w:p w14:paraId="06F19DD1" w14:textId="77777777" w:rsidR="0096518B" w:rsidRPr="00A6505E" w:rsidRDefault="0096518B" w:rsidP="0096518B">
      <w:pPr>
        <w:shd w:val="clear" w:color="auto" w:fill="FFFFFF"/>
        <w:suppressAutoHyphens/>
        <w:autoSpaceDE/>
        <w:autoSpaceDN/>
        <w:ind w:firstLine="720"/>
        <w:jc w:val="both"/>
        <w:rPr>
          <w:bCs/>
          <w:spacing w:val="-1"/>
          <w:sz w:val="28"/>
          <w:szCs w:val="28"/>
          <w:lang w:eastAsia="ar-SA"/>
        </w:rPr>
      </w:pPr>
      <w:r w:rsidRPr="00A6505E">
        <w:rPr>
          <w:bCs/>
          <w:i/>
          <w:spacing w:val="-1"/>
          <w:sz w:val="28"/>
          <w:szCs w:val="28"/>
          <w:lang w:eastAsia="ar-SA"/>
        </w:rPr>
        <w:t xml:space="preserve">Тема 5.3. Приборы </w:t>
      </w:r>
      <w:proofErr w:type="gramStart"/>
      <w:r w:rsidRPr="00A6505E">
        <w:rPr>
          <w:bCs/>
          <w:i/>
          <w:spacing w:val="-1"/>
          <w:sz w:val="28"/>
          <w:szCs w:val="28"/>
          <w:lang w:eastAsia="ar-SA"/>
        </w:rPr>
        <w:t>радиационной,  химической</w:t>
      </w:r>
      <w:proofErr w:type="gramEnd"/>
      <w:r w:rsidRPr="00A6505E">
        <w:rPr>
          <w:bCs/>
          <w:i/>
          <w:spacing w:val="-1"/>
          <w:sz w:val="28"/>
          <w:szCs w:val="28"/>
          <w:lang w:eastAsia="ar-SA"/>
        </w:rPr>
        <w:t xml:space="preserve"> разведки(1 ч).</w:t>
      </w:r>
    </w:p>
    <w:p w14:paraId="7E4020C1" w14:textId="77777777" w:rsidR="0096518B" w:rsidRPr="00A6505E" w:rsidRDefault="0096518B" w:rsidP="0096518B">
      <w:pPr>
        <w:shd w:val="clear" w:color="auto" w:fill="FFFFFF"/>
        <w:suppressAutoHyphens/>
        <w:autoSpaceDE/>
        <w:autoSpaceDN/>
        <w:ind w:firstLine="720"/>
        <w:jc w:val="both"/>
        <w:rPr>
          <w:bCs/>
          <w:spacing w:val="-1"/>
          <w:sz w:val="28"/>
          <w:szCs w:val="28"/>
          <w:lang w:eastAsia="ar-SA"/>
        </w:rPr>
      </w:pPr>
      <w:r w:rsidRPr="00A6505E">
        <w:rPr>
          <w:bCs/>
          <w:spacing w:val="-1"/>
          <w:sz w:val="28"/>
          <w:szCs w:val="28"/>
          <w:lang w:eastAsia="ar-SA"/>
        </w:rPr>
        <w:t xml:space="preserve">Изучить с обучающимися порядок работы с приборами радиационной, </w:t>
      </w:r>
      <w:r w:rsidRPr="00A6505E">
        <w:rPr>
          <w:bCs/>
          <w:spacing w:val="-1"/>
          <w:sz w:val="28"/>
          <w:szCs w:val="28"/>
          <w:lang w:eastAsia="ar-SA"/>
        </w:rPr>
        <w:lastRenderedPageBreak/>
        <w:t>химической разведки и дозиметрического контроля.</w:t>
      </w:r>
    </w:p>
    <w:p w14:paraId="7D359767" w14:textId="77777777" w:rsidR="0096518B" w:rsidRPr="00A6505E" w:rsidRDefault="0096518B" w:rsidP="0096518B">
      <w:pPr>
        <w:shd w:val="clear" w:color="auto" w:fill="FFFFFF"/>
        <w:suppressAutoHyphens/>
        <w:autoSpaceDE/>
        <w:autoSpaceDN/>
        <w:ind w:firstLine="720"/>
        <w:jc w:val="both"/>
        <w:rPr>
          <w:bCs/>
          <w:spacing w:val="-1"/>
          <w:sz w:val="28"/>
          <w:szCs w:val="28"/>
          <w:lang w:eastAsia="ar-SA"/>
        </w:rPr>
      </w:pPr>
    </w:p>
    <w:p w14:paraId="0BFE3E09" w14:textId="77777777" w:rsidR="0096518B" w:rsidRPr="00A6505E" w:rsidRDefault="0096518B" w:rsidP="0096518B">
      <w:pPr>
        <w:numPr>
          <w:ilvl w:val="0"/>
          <w:numId w:val="1"/>
        </w:numPr>
        <w:shd w:val="clear" w:color="auto" w:fill="FFFFFF"/>
        <w:suppressAutoHyphens/>
        <w:autoSpaceDE/>
        <w:autoSpaceDN/>
        <w:jc w:val="both"/>
        <w:rPr>
          <w:bCs/>
          <w:i/>
          <w:spacing w:val="-2"/>
          <w:sz w:val="28"/>
          <w:szCs w:val="28"/>
          <w:lang w:eastAsia="ar-SA"/>
        </w:rPr>
      </w:pPr>
      <w:r w:rsidRPr="00A6505E">
        <w:rPr>
          <w:b/>
          <w:bCs/>
          <w:spacing w:val="-1"/>
          <w:sz w:val="28"/>
          <w:szCs w:val="28"/>
          <w:lang w:eastAsia="ar-SA"/>
        </w:rPr>
        <w:t>Огневая подготовка. (6 часов)</w:t>
      </w:r>
    </w:p>
    <w:p w14:paraId="339E9D3C" w14:textId="77777777" w:rsidR="0096518B" w:rsidRPr="00A6505E" w:rsidRDefault="0096518B" w:rsidP="0096518B">
      <w:pPr>
        <w:shd w:val="clear" w:color="auto" w:fill="FFFFFF"/>
        <w:suppressAutoHyphens/>
        <w:autoSpaceDE/>
        <w:autoSpaceDN/>
        <w:ind w:firstLine="720"/>
        <w:jc w:val="both"/>
        <w:rPr>
          <w:bCs/>
          <w:spacing w:val="-2"/>
          <w:sz w:val="28"/>
          <w:szCs w:val="28"/>
          <w:lang w:eastAsia="ar-SA"/>
        </w:rPr>
      </w:pPr>
      <w:r w:rsidRPr="00A6505E">
        <w:rPr>
          <w:bCs/>
          <w:i/>
          <w:spacing w:val="-2"/>
          <w:sz w:val="28"/>
          <w:szCs w:val="28"/>
          <w:lang w:eastAsia="ar-SA"/>
        </w:rPr>
        <w:t>Тема 6.1. Последовательность неполной разборка и сборки АК-74. Порядок снаряжения магазина АК. (1 ч).</w:t>
      </w:r>
    </w:p>
    <w:p w14:paraId="6702E8F3" w14:textId="77777777" w:rsidR="0096518B" w:rsidRPr="00A6505E" w:rsidRDefault="0096518B" w:rsidP="0096518B">
      <w:pPr>
        <w:shd w:val="clear" w:color="auto" w:fill="FFFFFF"/>
        <w:suppressAutoHyphens/>
        <w:autoSpaceDE/>
        <w:autoSpaceDN/>
        <w:ind w:firstLine="720"/>
        <w:jc w:val="both"/>
        <w:rPr>
          <w:bCs/>
          <w:i/>
          <w:spacing w:val="-1"/>
          <w:sz w:val="28"/>
          <w:szCs w:val="28"/>
          <w:lang w:eastAsia="ar-SA"/>
        </w:rPr>
      </w:pPr>
      <w:r w:rsidRPr="00A6505E">
        <w:rPr>
          <w:bCs/>
          <w:spacing w:val="-2"/>
          <w:sz w:val="28"/>
          <w:szCs w:val="28"/>
          <w:lang w:eastAsia="ar-SA"/>
        </w:rPr>
        <w:t>Тренировать детей в выполнении неполной разборки и сборки после неполной разборки автомата Калашникова и порядок снаряжения магазина АК.</w:t>
      </w:r>
    </w:p>
    <w:p w14:paraId="75AFB087" w14:textId="77777777" w:rsidR="0096518B" w:rsidRPr="00A6505E" w:rsidRDefault="0096518B" w:rsidP="0096518B">
      <w:pPr>
        <w:shd w:val="clear" w:color="auto" w:fill="FFFFFF"/>
        <w:suppressAutoHyphens/>
        <w:autoSpaceDE/>
        <w:autoSpaceDN/>
        <w:ind w:firstLine="720"/>
        <w:jc w:val="both"/>
        <w:rPr>
          <w:bCs/>
          <w:i/>
          <w:spacing w:val="-1"/>
          <w:sz w:val="28"/>
          <w:szCs w:val="28"/>
          <w:lang w:eastAsia="ar-SA"/>
        </w:rPr>
      </w:pPr>
      <w:r w:rsidRPr="00A6505E">
        <w:rPr>
          <w:bCs/>
          <w:i/>
          <w:spacing w:val="-1"/>
          <w:sz w:val="28"/>
          <w:szCs w:val="28"/>
          <w:lang w:eastAsia="ar-SA"/>
        </w:rPr>
        <w:t xml:space="preserve">Тема 6.2. Порядок выполнения упражнения по стрельбе. Изготовка для стрельбы требования и принципы. Разучивание изготовки, лежа, сидя и стоя. </w:t>
      </w:r>
    </w:p>
    <w:p w14:paraId="70142DB7" w14:textId="77777777" w:rsidR="0096518B" w:rsidRPr="00A6505E" w:rsidRDefault="0096518B" w:rsidP="0096518B">
      <w:pPr>
        <w:shd w:val="clear" w:color="auto" w:fill="FFFFFF"/>
        <w:suppressAutoHyphens/>
        <w:autoSpaceDE/>
        <w:autoSpaceDN/>
        <w:jc w:val="both"/>
        <w:rPr>
          <w:bCs/>
          <w:spacing w:val="-1"/>
          <w:sz w:val="28"/>
          <w:szCs w:val="28"/>
          <w:lang w:eastAsia="ar-SA"/>
        </w:rPr>
      </w:pPr>
      <w:r w:rsidRPr="00A6505E">
        <w:rPr>
          <w:bCs/>
          <w:i/>
          <w:spacing w:val="-1"/>
          <w:sz w:val="28"/>
          <w:szCs w:val="28"/>
          <w:lang w:eastAsia="ar-SA"/>
        </w:rPr>
        <w:t>(1 ч).</w:t>
      </w:r>
    </w:p>
    <w:p w14:paraId="512ABD4A" w14:textId="77777777" w:rsidR="0096518B" w:rsidRPr="00A6505E" w:rsidRDefault="0096518B" w:rsidP="0096518B">
      <w:pPr>
        <w:shd w:val="clear" w:color="auto" w:fill="FFFFFF"/>
        <w:suppressAutoHyphens/>
        <w:autoSpaceDE/>
        <w:autoSpaceDN/>
        <w:ind w:firstLine="720"/>
        <w:jc w:val="both"/>
        <w:rPr>
          <w:bCs/>
          <w:i/>
          <w:spacing w:val="-1"/>
          <w:sz w:val="28"/>
          <w:szCs w:val="28"/>
          <w:lang w:eastAsia="ar-SA"/>
        </w:rPr>
      </w:pPr>
      <w:r w:rsidRPr="00A6505E">
        <w:rPr>
          <w:bCs/>
          <w:spacing w:val="-1"/>
          <w:sz w:val="28"/>
          <w:szCs w:val="28"/>
          <w:lang w:eastAsia="ar-SA"/>
        </w:rPr>
        <w:t>Напомнить обучаемым правила изготовки к стрельбе различными способами, выполнить норматив № 1 по огневой подготовке.</w:t>
      </w:r>
    </w:p>
    <w:p w14:paraId="6FACAACE" w14:textId="77777777" w:rsidR="0096518B" w:rsidRPr="00A6505E" w:rsidRDefault="0096518B" w:rsidP="0096518B">
      <w:pPr>
        <w:shd w:val="clear" w:color="auto" w:fill="FFFFFF"/>
        <w:suppressAutoHyphens/>
        <w:autoSpaceDE/>
        <w:autoSpaceDN/>
        <w:ind w:firstLine="720"/>
        <w:jc w:val="both"/>
        <w:rPr>
          <w:bCs/>
          <w:spacing w:val="-1"/>
          <w:sz w:val="28"/>
          <w:szCs w:val="28"/>
          <w:lang w:eastAsia="ar-SA"/>
        </w:rPr>
      </w:pPr>
      <w:r w:rsidRPr="00A6505E">
        <w:rPr>
          <w:bCs/>
          <w:i/>
          <w:spacing w:val="-1"/>
          <w:sz w:val="28"/>
          <w:szCs w:val="28"/>
          <w:lang w:eastAsia="ar-SA"/>
        </w:rPr>
        <w:t>Тема 6.3. Техника прицеливания. Нажим на спусковой крючок. Дыхание при стрельбе. Разучивание выстрела. (1 ч)</w:t>
      </w:r>
    </w:p>
    <w:p w14:paraId="4E218264" w14:textId="77777777" w:rsidR="0096518B" w:rsidRPr="00A6505E" w:rsidRDefault="0096518B" w:rsidP="0096518B">
      <w:pPr>
        <w:shd w:val="clear" w:color="auto" w:fill="FFFFFF"/>
        <w:suppressAutoHyphens/>
        <w:autoSpaceDE/>
        <w:autoSpaceDN/>
        <w:ind w:firstLine="720"/>
        <w:jc w:val="both"/>
        <w:rPr>
          <w:bCs/>
          <w:i/>
          <w:spacing w:val="-1"/>
          <w:sz w:val="28"/>
          <w:szCs w:val="28"/>
          <w:lang w:eastAsia="ar-SA"/>
        </w:rPr>
      </w:pPr>
      <w:r w:rsidRPr="00A6505E">
        <w:rPr>
          <w:bCs/>
          <w:spacing w:val="-1"/>
          <w:sz w:val="28"/>
          <w:szCs w:val="28"/>
          <w:lang w:eastAsia="ar-SA"/>
        </w:rPr>
        <w:t xml:space="preserve">Дыхание при производстве выстрела, обеспечивающие правильный спуск. Характер и степень колебания оружия при производстве выстрела. Зависимость правильного управления спуском от отладки спускового механизма. Спуски на винтовках. Спуски на пистолетах. Дыхание и спуск в стрельбе из винтовки и пистолета. </w:t>
      </w:r>
    </w:p>
    <w:p w14:paraId="76942359" w14:textId="77777777" w:rsidR="0096518B" w:rsidRPr="00A6505E" w:rsidRDefault="0096518B" w:rsidP="0096518B">
      <w:pPr>
        <w:shd w:val="clear" w:color="auto" w:fill="FFFFFF"/>
        <w:suppressAutoHyphens/>
        <w:autoSpaceDE/>
        <w:autoSpaceDN/>
        <w:ind w:firstLine="720"/>
        <w:jc w:val="both"/>
        <w:rPr>
          <w:bCs/>
          <w:spacing w:val="-1"/>
          <w:sz w:val="28"/>
          <w:szCs w:val="28"/>
          <w:lang w:eastAsia="ar-SA"/>
        </w:rPr>
      </w:pPr>
      <w:r w:rsidRPr="00A6505E">
        <w:rPr>
          <w:bCs/>
          <w:i/>
          <w:spacing w:val="-1"/>
          <w:sz w:val="28"/>
          <w:szCs w:val="28"/>
          <w:lang w:eastAsia="ar-SA"/>
        </w:rPr>
        <w:t>Тема 6.4. Стрельба из пневматической винтовки или электронного оружия: упражнение на дистанции 5 метров 8 выстрелами по круглой мишени (1 ч).</w:t>
      </w:r>
    </w:p>
    <w:p w14:paraId="2C1CF230" w14:textId="77777777" w:rsidR="0096518B" w:rsidRPr="00A6505E" w:rsidRDefault="0096518B" w:rsidP="0096518B">
      <w:pPr>
        <w:shd w:val="clear" w:color="auto" w:fill="FFFFFF"/>
        <w:suppressAutoHyphens/>
        <w:autoSpaceDE/>
        <w:autoSpaceDN/>
        <w:ind w:firstLine="720"/>
        <w:jc w:val="both"/>
        <w:rPr>
          <w:bCs/>
          <w:i/>
          <w:spacing w:val="-1"/>
          <w:sz w:val="28"/>
          <w:szCs w:val="28"/>
          <w:lang w:eastAsia="ar-SA"/>
        </w:rPr>
      </w:pPr>
      <w:r w:rsidRPr="00A6505E">
        <w:rPr>
          <w:bCs/>
          <w:spacing w:val="-1"/>
          <w:sz w:val="28"/>
          <w:szCs w:val="28"/>
          <w:lang w:eastAsia="ar-SA"/>
        </w:rPr>
        <w:t>Перед началом занятия довести требование безопасности. Занятие необходимо проводить с помощником руководителя на учебном месте. Количество стреляющих зависит от возможностей стрелкового тира. Упражнение на дистанции 5 метров 8 выстрелами по круглой мишени.</w:t>
      </w:r>
    </w:p>
    <w:p w14:paraId="6D83E1CB" w14:textId="77777777" w:rsidR="0096518B" w:rsidRPr="00A6505E" w:rsidRDefault="0096518B" w:rsidP="0096518B">
      <w:pPr>
        <w:shd w:val="clear" w:color="auto" w:fill="FFFFFF"/>
        <w:suppressAutoHyphens/>
        <w:autoSpaceDE/>
        <w:autoSpaceDN/>
        <w:ind w:firstLine="720"/>
        <w:jc w:val="both"/>
        <w:rPr>
          <w:bCs/>
          <w:spacing w:val="-1"/>
          <w:sz w:val="28"/>
          <w:szCs w:val="28"/>
          <w:lang w:eastAsia="ar-SA"/>
        </w:rPr>
      </w:pPr>
      <w:r w:rsidRPr="00A6505E">
        <w:rPr>
          <w:bCs/>
          <w:i/>
          <w:spacing w:val="-1"/>
          <w:sz w:val="28"/>
          <w:szCs w:val="28"/>
          <w:lang w:eastAsia="ar-SA"/>
        </w:rPr>
        <w:t>Тема 6.5. Стрельба из пневматической винтовки или электронного оружия: упражнение на дистанции 8 метров 8 выстрелами по круглой мишени (1 ч).</w:t>
      </w:r>
    </w:p>
    <w:p w14:paraId="777A1816" w14:textId="77777777" w:rsidR="0096518B" w:rsidRPr="00A6505E" w:rsidRDefault="0096518B" w:rsidP="0096518B">
      <w:pPr>
        <w:shd w:val="clear" w:color="auto" w:fill="FFFFFF"/>
        <w:suppressAutoHyphens/>
        <w:autoSpaceDE/>
        <w:autoSpaceDN/>
        <w:ind w:firstLine="720"/>
        <w:jc w:val="both"/>
        <w:rPr>
          <w:bCs/>
          <w:i/>
          <w:spacing w:val="-1"/>
          <w:sz w:val="28"/>
          <w:szCs w:val="28"/>
          <w:lang w:eastAsia="ar-SA"/>
        </w:rPr>
      </w:pPr>
      <w:r w:rsidRPr="00A6505E">
        <w:rPr>
          <w:bCs/>
          <w:spacing w:val="-1"/>
          <w:sz w:val="28"/>
          <w:szCs w:val="28"/>
          <w:lang w:eastAsia="ar-SA"/>
        </w:rPr>
        <w:t>Перед началом занятия довести требование безопасности. Занятие необходимо проводить с помощником руководителя на учебном месте. Количество стреляющих зависит от возможностей стрелкового тира. Упражнение на дистанции 8 метров 8 выстрелами по круглой мишени.</w:t>
      </w:r>
    </w:p>
    <w:p w14:paraId="21FB0133" w14:textId="77777777" w:rsidR="0096518B" w:rsidRPr="00A6505E" w:rsidRDefault="0096518B" w:rsidP="0096518B">
      <w:pPr>
        <w:shd w:val="clear" w:color="auto" w:fill="FFFFFF"/>
        <w:suppressAutoHyphens/>
        <w:autoSpaceDE/>
        <w:autoSpaceDN/>
        <w:ind w:firstLine="720"/>
        <w:jc w:val="both"/>
        <w:rPr>
          <w:bCs/>
          <w:spacing w:val="-1"/>
          <w:sz w:val="28"/>
          <w:szCs w:val="28"/>
          <w:lang w:eastAsia="ar-SA"/>
        </w:rPr>
      </w:pPr>
      <w:r w:rsidRPr="00A6505E">
        <w:rPr>
          <w:bCs/>
          <w:i/>
          <w:spacing w:val="-1"/>
          <w:sz w:val="28"/>
          <w:szCs w:val="28"/>
          <w:lang w:eastAsia="ar-SA"/>
        </w:rPr>
        <w:t>Тема 6.6. Стрельба из пневматической винтовки или электронного оружия: упражнение на дистанции 10 метров 8 выстрелами по круглой мишени (1 ч).</w:t>
      </w:r>
    </w:p>
    <w:p w14:paraId="3569C916" w14:textId="77777777" w:rsidR="0096518B" w:rsidRPr="00A6505E" w:rsidRDefault="0096518B" w:rsidP="0096518B">
      <w:pPr>
        <w:shd w:val="clear" w:color="auto" w:fill="FFFFFF"/>
        <w:suppressAutoHyphens/>
        <w:autoSpaceDE/>
        <w:autoSpaceDN/>
        <w:ind w:firstLine="720"/>
        <w:jc w:val="both"/>
        <w:rPr>
          <w:bCs/>
          <w:spacing w:val="-1"/>
          <w:sz w:val="28"/>
          <w:szCs w:val="28"/>
          <w:lang w:eastAsia="ar-SA"/>
        </w:rPr>
      </w:pPr>
      <w:r w:rsidRPr="00A6505E">
        <w:rPr>
          <w:bCs/>
          <w:spacing w:val="-1"/>
          <w:sz w:val="28"/>
          <w:szCs w:val="28"/>
          <w:lang w:eastAsia="ar-SA"/>
        </w:rPr>
        <w:t>Перед началом занятия довести требование безопасности. Занятие необходимо проводить с помощником руководителя на учебном месте. Количество стреляющих зависит от возможностей стрелкового тира. Упражнение на дистанции 10 метров 8 выстрелами по круглой мишени.</w:t>
      </w:r>
    </w:p>
    <w:p w14:paraId="36541660" w14:textId="77777777" w:rsidR="0096518B" w:rsidRPr="00A6505E" w:rsidRDefault="0096518B" w:rsidP="0096518B">
      <w:pPr>
        <w:shd w:val="clear" w:color="auto" w:fill="FFFFFF"/>
        <w:suppressAutoHyphens/>
        <w:autoSpaceDE/>
        <w:autoSpaceDN/>
        <w:ind w:firstLine="720"/>
        <w:jc w:val="both"/>
        <w:rPr>
          <w:bCs/>
          <w:spacing w:val="-1"/>
          <w:sz w:val="28"/>
          <w:szCs w:val="28"/>
          <w:lang w:eastAsia="ar-SA"/>
        </w:rPr>
      </w:pPr>
    </w:p>
    <w:p w14:paraId="52EB425B" w14:textId="77777777" w:rsidR="0096518B" w:rsidRPr="00A6505E" w:rsidRDefault="0096518B" w:rsidP="0096518B">
      <w:pPr>
        <w:numPr>
          <w:ilvl w:val="0"/>
          <w:numId w:val="1"/>
        </w:numPr>
        <w:shd w:val="clear" w:color="auto" w:fill="FFFFFF"/>
        <w:suppressAutoHyphens/>
        <w:autoSpaceDE/>
        <w:autoSpaceDN/>
        <w:jc w:val="both"/>
        <w:rPr>
          <w:bCs/>
          <w:i/>
          <w:spacing w:val="-1"/>
          <w:sz w:val="28"/>
          <w:szCs w:val="28"/>
          <w:lang w:eastAsia="ar-SA"/>
        </w:rPr>
      </w:pPr>
      <w:r w:rsidRPr="00A6505E">
        <w:rPr>
          <w:b/>
          <w:bCs/>
          <w:spacing w:val="-1"/>
          <w:sz w:val="28"/>
          <w:szCs w:val="28"/>
          <w:lang w:eastAsia="ar-SA"/>
        </w:rPr>
        <w:t>Оказание первой помощи (3 часа).</w:t>
      </w:r>
    </w:p>
    <w:p w14:paraId="265D82F7" w14:textId="75E3EB72" w:rsidR="0096518B" w:rsidRPr="00A6505E" w:rsidRDefault="0096518B" w:rsidP="0096518B">
      <w:pPr>
        <w:shd w:val="clear" w:color="auto" w:fill="FFFFFF"/>
        <w:suppressAutoHyphens/>
        <w:autoSpaceDE/>
        <w:autoSpaceDN/>
        <w:ind w:firstLine="720"/>
        <w:jc w:val="both"/>
        <w:rPr>
          <w:bCs/>
          <w:spacing w:val="-1"/>
          <w:sz w:val="28"/>
          <w:szCs w:val="28"/>
          <w:lang w:eastAsia="ar-SA"/>
        </w:rPr>
      </w:pPr>
      <w:r w:rsidRPr="00A6505E">
        <w:rPr>
          <w:bCs/>
          <w:i/>
          <w:spacing w:val="-1"/>
          <w:sz w:val="28"/>
          <w:szCs w:val="28"/>
          <w:lang w:eastAsia="ar-SA"/>
        </w:rPr>
        <w:t>Тема 7.1. Основы оказания первой медицинской помощи (</w:t>
      </w:r>
      <w:r w:rsidR="00FF688B">
        <w:rPr>
          <w:bCs/>
          <w:i/>
          <w:spacing w:val="-1"/>
          <w:sz w:val="28"/>
          <w:szCs w:val="28"/>
          <w:lang w:eastAsia="ar-SA"/>
        </w:rPr>
        <w:t>2</w:t>
      </w:r>
      <w:r w:rsidRPr="00A6505E">
        <w:rPr>
          <w:bCs/>
          <w:i/>
          <w:spacing w:val="-1"/>
          <w:sz w:val="28"/>
          <w:szCs w:val="28"/>
          <w:lang w:eastAsia="ar-SA"/>
        </w:rPr>
        <w:t xml:space="preserve"> ч).</w:t>
      </w:r>
    </w:p>
    <w:p w14:paraId="6C75F267" w14:textId="77777777" w:rsidR="0096518B" w:rsidRPr="00A6505E" w:rsidRDefault="0096518B" w:rsidP="0096518B">
      <w:pPr>
        <w:shd w:val="clear" w:color="auto" w:fill="FFFFFF"/>
        <w:suppressAutoHyphens/>
        <w:autoSpaceDE/>
        <w:autoSpaceDN/>
        <w:ind w:firstLine="720"/>
        <w:jc w:val="both"/>
        <w:rPr>
          <w:bCs/>
          <w:i/>
          <w:spacing w:val="-1"/>
          <w:sz w:val="28"/>
          <w:szCs w:val="28"/>
          <w:lang w:eastAsia="ar-SA"/>
        </w:rPr>
      </w:pPr>
      <w:r w:rsidRPr="00A6505E">
        <w:rPr>
          <w:bCs/>
          <w:spacing w:val="-1"/>
          <w:sz w:val="28"/>
          <w:szCs w:val="28"/>
          <w:lang w:eastAsia="ar-SA"/>
        </w:rPr>
        <w:t>Тренировать обучающихся в выполнении непрямого массажа сердца.</w:t>
      </w:r>
    </w:p>
    <w:p w14:paraId="03E14DDC" w14:textId="77777777" w:rsidR="0096518B" w:rsidRPr="00A6505E" w:rsidRDefault="0096518B" w:rsidP="0096518B">
      <w:pPr>
        <w:shd w:val="clear" w:color="auto" w:fill="FFFFFF"/>
        <w:suppressAutoHyphens/>
        <w:autoSpaceDE/>
        <w:autoSpaceDN/>
        <w:ind w:firstLine="720"/>
        <w:jc w:val="both"/>
        <w:rPr>
          <w:bCs/>
          <w:spacing w:val="-1"/>
          <w:sz w:val="28"/>
          <w:szCs w:val="28"/>
          <w:lang w:eastAsia="ar-SA"/>
        </w:rPr>
      </w:pPr>
      <w:r w:rsidRPr="00A6505E">
        <w:rPr>
          <w:bCs/>
          <w:i/>
          <w:spacing w:val="-1"/>
          <w:sz w:val="28"/>
          <w:szCs w:val="28"/>
          <w:lang w:eastAsia="ar-SA"/>
        </w:rPr>
        <w:t xml:space="preserve">Тема 7.2. Правила медицинской помощи при </w:t>
      </w:r>
      <w:proofErr w:type="gramStart"/>
      <w:r w:rsidRPr="00A6505E">
        <w:rPr>
          <w:bCs/>
          <w:i/>
          <w:spacing w:val="-1"/>
          <w:sz w:val="28"/>
          <w:szCs w:val="28"/>
          <w:lang w:eastAsia="ar-SA"/>
        </w:rPr>
        <w:t>наружных  и</w:t>
      </w:r>
      <w:proofErr w:type="gramEnd"/>
      <w:r w:rsidRPr="00A6505E">
        <w:rPr>
          <w:bCs/>
          <w:i/>
          <w:spacing w:val="-1"/>
          <w:sz w:val="28"/>
          <w:szCs w:val="28"/>
          <w:lang w:eastAsia="ar-SA"/>
        </w:rPr>
        <w:t xml:space="preserve"> внутренних </w:t>
      </w:r>
      <w:r w:rsidRPr="00A6505E">
        <w:rPr>
          <w:bCs/>
          <w:i/>
          <w:spacing w:val="-1"/>
          <w:sz w:val="28"/>
          <w:szCs w:val="28"/>
          <w:lang w:eastAsia="ar-SA"/>
        </w:rPr>
        <w:lastRenderedPageBreak/>
        <w:t>кровотечениях (1 ч).</w:t>
      </w:r>
    </w:p>
    <w:p w14:paraId="7574AEE2" w14:textId="77777777" w:rsidR="0096518B" w:rsidRPr="00A6505E" w:rsidRDefault="0096518B" w:rsidP="0096518B">
      <w:pPr>
        <w:shd w:val="clear" w:color="auto" w:fill="FFFFFF"/>
        <w:suppressAutoHyphens/>
        <w:autoSpaceDE/>
        <w:autoSpaceDN/>
        <w:ind w:firstLine="720"/>
        <w:jc w:val="both"/>
        <w:rPr>
          <w:bCs/>
          <w:i/>
          <w:spacing w:val="-1"/>
          <w:sz w:val="28"/>
          <w:szCs w:val="28"/>
          <w:lang w:eastAsia="ar-SA"/>
        </w:rPr>
      </w:pPr>
      <w:r w:rsidRPr="00A6505E">
        <w:rPr>
          <w:bCs/>
          <w:spacing w:val="-1"/>
          <w:sz w:val="28"/>
          <w:szCs w:val="28"/>
          <w:lang w:eastAsia="ar-SA"/>
        </w:rPr>
        <w:t>Довести до обучающихся способы временной остановки наружного кровотечения: пальцевое прижатие артерии, наложение жгута, максимальное сгибание конечности в суставе, прямое давление на рану, наложение давящей повязки.</w:t>
      </w:r>
    </w:p>
    <w:p w14:paraId="18661CA0" w14:textId="77777777" w:rsidR="0096518B" w:rsidRPr="00A6505E" w:rsidRDefault="0096518B" w:rsidP="0096518B">
      <w:pPr>
        <w:shd w:val="clear" w:color="auto" w:fill="FFFFFF"/>
        <w:suppressAutoHyphens/>
        <w:autoSpaceDE/>
        <w:autoSpaceDN/>
        <w:ind w:firstLine="720"/>
        <w:jc w:val="both"/>
        <w:rPr>
          <w:bCs/>
          <w:spacing w:val="-1"/>
          <w:sz w:val="28"/>
          <w:szCs w:val="28"/>
          <w:lang w:eastAsia="ar-SA"/>
        </w:rPr>
      </w:pPr>
      <w:r w:rsidRPr="00A6505E">
        <w:rPr>
          <w:bCs/>
          <w:i/>
          <w:spacing w:val="-1"/>
          <w:sz w:val="28"/>
          <w:szCs w:val="28"/>
          <w:lang w:eastAsia="ar-SA"/>
        </w:rPr>
        <w:t>Тема 7.3. Правила медицинской помощи при переломах (1 ч).</w:t>
      </w:r>
    </w:p>
    <w:p w14:paraId="2064D7CE" w14:textId="77777777" w:rsidR="0096518B" w:rsidRPr="00A6505E" w:rsidRDefault="0096518B" w:rsidP="0096518B">
      <w:pPr>
        <w:shd w:val="clear" w:color="auto" w:fill="FFFFFF"/>
        <w:suppressAutoHyphens/>
        <w:autoSpaceDE/>
        <w:autoSpaceDN/>
        <w:ind w:firstLine="720"/>
        <w:jc w:val="both"/>
        <w:rPr>
          <w:bCs/>
          <w:spacing w:val="-1"/>
          <w:sz w:val="28"/>
          <w:szCs w:val="28"/>
          <w:lang w:eastAsia="ar-SA"/>
        </w:rPr>
      </w:pPr>
      <w:r w:rsidRPr="00A6505E">
        <w:rPr>
          <w:bCs/>
          <w:spacing w:val="-1"/>
          <w:sz w:val="28"/>
          <w:szCs w:val="28"/>
          <w:lang w:eastAsia="ar-SA"/>
        </w:rPr>
        <w:t>Обучить обучающихся порядку изготовления различного рода шин и дать практику в их наложении.</w:t>
      </w:r>
    </w:p>
    <w:p w14:paraId="57B7BDB8" w14:textId="77777777" w:rsidR="0096518B" w:rsidRPr="00A6505E" w:rsidRDefault="0096518B" w:rsidP="0096518B">
      <w:pPr>
        <w:shd w:val="clear" w:color="auto" w:fill="FFFFFF"/>
        <w:suppressAutoHyphens/>
        <w:autoSpaceDE/>
        <w:autoSpaceDN/>
        <w:ind w:firstLine="720"/>
        <w:jc w:val="both"/>
        <w:rPr>
          <w:bCs/>
          <w:spacing w:val="-1"/>
          <w:sz w:val="28"/>
          <w:szCs w:val="28"/>
          <w:lang w:eastAsia="ar-SA"/>
        </w:rPr>
      </w:pPr>
    </w:p>
    <w:p w14:paraId="3EF62B6A" w14:textId="445173C8" w:rsidR="0096518B" w:rsidRDefault="0096518B" w:rsidP="0096518B">
      <w:pPr>
        <w:shd w:val="clear" w:color="auto" w:fill="FFFFFF"/>
        <w:suppressAutoHyphens/>
        <w:autoSpaceDE/>
        <w:autoSpaceDN/>
        <w:jc w:val="both"/>
        <w:rPr>
          <w:b/>
          <w:sz w:val="28"/>
          <w:szCs w:val="28"/>
          <w:lang w:eastAsia="ar-SA"/>
        </w:rPr>
      </w:pPr>
      <w:r w:rsidRPr="00A6505E">
        <w:rPr>
          <w:b/>
          <w:sz w:val="28"/>
          <w:szCs w:val="28"/>
          <w:lang w:eastAsia="ar-SA"/>
        </w:rPr>
        <w:t xml:space="preserve">5. Тематическое планирование с указанием часов, отводимых на освоение каждой темы </w:t>
      </w:r>
    </w:p>
    <w:p w14:paraId="4A8265BC" w14:textId="77777777" w:rsidR="0080217A" w:rsidRDefault="0080217A" w:rsidP="0096518B">
      <w:pPr>
        <w:shd w:val="clear" w:color="auto" w:fill="FFFFFF"/>
        <w:suppressAutoHyphens/>
        <w:autoSpaceDE/>
        <w:autoSpaceDN/>
        <w:ind w:right="45"/>
        <w:jc w:val="both"/>
        <w:rPr>
          <w:b/>
          <w:sz w:val="28"/>
          <w:szCs w:val="28"/>
          <w:lang w:eastAsia="ar-SA"/>
        </w:rPr>
      </w:pPr>
    </w:p>
    <w:p w14:paraId="667DFCC6" w14:textId="54EAB083" w:rsidR="0096518B" w:rsidRPr="00A6505E" w:rsidRDefault="0096518B" w:rsidP="0096518B">
      <w:pPr>
        <w:shd w:val="clear" w:color="auto" w:fill="FFFFFF"/>
        <w:suppressAutoHyphens/>
        <w:autoSpaceDE/>
        <w:autoSpaceDN/>
        <w:ind w:right="45"/>
        <w:jc w:val="both"/>
        <w:rPr>
          <w:spacing w:val="-13"/>
          <w:sz w:val="28"/>
          <w:szCs w:val="28"/>
          <w:lang w:eastAsia="ar-SA"/>
        </w:rPr>
      </w:pPr>
      <w:r w:rsidRPr="00A6505E">
        <w:rPr>
          <w:b/>
          <w:sz w:val="28"/>
          <w:szCs w:val="28"/>
          <w:lang w:eastAsia="ar-SA"/>
        </w:rPr>
        <w:t xml:space="preserve">Тематический план </w:t>
      </w:r>
      <w:r>
        <w:rPr>
          <w:b/>
          <w:sz w:val="28"/>
          <w:szCs w:val="28"/>
          <w:lang w:eastAsia="ar-SA"/>
        </w:rPr>
        <w:t xml:space="preserve">10 </w:t>
      </w:r>
      <w:r w:rsidRPr="00A6505E">
        <w:rPr>
          <w:b/>
          <w:sz w:val="28"/>
          <w:szCs w:val="28"/>
          <w:lang w:eastAsia="ar-SA"/>
        </w:rPr>
        <w:t>класс</w:t>
      </w:r>
    </w:p>
    <w:p w14:paraId="03D39168" w14:textId="77777777" w:rsidR="0096518B" w:rsidRPr="00A6505E" w:rsidRDefault="0096518B" w:rsidP="0096518B">
      <w:pPr>
        <w:shd w:val="clear" w:color="auto" w:fill="FFFFFF"/>
        <w:suppressAutoHyphens/>
        <w:autoSpaceDE/>
        <w:autoSpaceDN/>
        <w:jc w:val="both"/>
        <w:rPr>
          <w:b/>
          <w:sz w:val="28"/>
          <w:szCs w:val="28"/>
          <w:lang w:eastAsia="ar-SA"/>
        </w:rPr>
      </w:pPr>
    </w:p>
    <w:tbl>
      <w:tblPr>
        <w:tblStyle w:val="a5"/>
        <w:tblW w:w="9923" w:type="dxa"/>
        <w:tblInd w:w="-289" w:type="dxa"/>
        <w:tblLook w:val="04A0" w:firstRow="1" w:lastRow="0" w:firstColumn="1" w:lastColumn="0" w:noHBand="0" w:noVBand="1"/>
      </w:tblPr>
      <w:tblGrid>
        <w:gridCol w:w="568"/>
        <w:gridCol w:w="6379"/>
        <w:gridCol w:w="2976"/>
      </w:tblGrid>
      <w:tr w:rsidR="00924673" w14:paraId="207505CD" w14:textId="77777777" w:rsidTr="0080217A">
        <w:tc>
          <w:tcPr>
            <w:tcW w:w="568" w:type="dxa"/>
          </w:tcPr>
          <w:p w14:paraId="50DAC8A3" w14:textId="77777777" w:rsidR="00924673" w:rsidRPr="00A6505E" w:rsidRDefault="00924673" w:rsidP="00924673">
            <w:pPr>
              <w:shd w:val="clear" w:color="auto" w:fill="FFFFFF"/>
              <w:suppressAutoHyphens/>
              <w:autoSpaceDE/>
              <w:autoSpaceDN/>
              <w:ind w:left="67"/>
              <w:jc w:val="both"/>
              <w:rPr>
                <w:b/>
                <w:spacing w:val="-10"/>
                <w:sz w:val="28"/>
                <w:szCs w:val="28"/>
                <w:lang w:eastAsia="ar-SA"/>
              </w:rPr>
            </w:pPr>
            <w:bookmarkStart w:id="1" w:name="_Hlk211453891"/>
            <w:r w:rsidRPr="00A6505E">
              <w:rPr>
                <w:b/>
                <w:sz w:val="28"/>
                <w:szCs w:val="28"/>
                <w:lang w:eastAsia="ar-SA"/>
              </w:rPr>
              <w:t>№</w:t>
            </w:r>
          </w:p>
          <w:p w14:paraId="0E542BC3" w14:textId="77777777" w:rsidR="00924673" w:rsidRDefault="00924673" w:rsidP="00924673">
            <w:pPr>
              <w:spacing w:after="200" w:line="276" w:lineRule="auto"/>
              <w:contextualSpacing/>
              <w:jc w:val="center"/>
              <w:rPr>
                <w:rFonts w:eastAsia="Calibri"/>
                <w:b/>
                <w:sz w:val="28"/>
                <w:szCs w:val="28"/>
              </w:rPr>
            </w:pPr>
          </w:p>
        </w:tc>
        <w:tc>
          <w:tcPr>
            <w:tcW w:w="6379" w:type="dxa"/>
          </w:tcPr>
          <w:p w14:paraId="4E1F864B" w14:textId="21FEA19F" w:rsidR="00924673" w:rsidRDefault="0080217A" w:rsidP="00924673">
            <w:pPr>
              <w:spacing w:after="200" w:line="276" w:lineRule="auto"/>
              <w:contextualSpacing/>
              <w:rPr>
                <w:rFonts w:eastAsia="Calibri"/>
                <w:b/>
                <w:sz w:val="28"/>
                <w:szCs w:val="28"/>
              </w:rPr>
            </w:pPr>
            <w:r w:rsidRPr="00A6505E">
              <w:rPr>
                <w:b/>
                <w:bCs/>
                <w:sz w:val="28"/>
                <w:szCs w:val="28"/>
                <w:lang w:eastAsia="ar-SA"/>
              </w:rPr>
              <w:t>Наименование темы,</w:t>
            </w:r>
          </w:p>
        </w:tc>
        <w:tc>
          <w:tcPr>
            <w:tcW w:w="2976" w:type="dxa"/>
          </w:tcPr>
          <w:p w14:paraId="2A6FDCC4" w14:textId="7542A9B3" w:rsidR="00924673" w:rsidRDefault="0080217A" w:rsidP="00924673">
            <w:pPr>
              <w:spacing w:after="200" w:line="276" w:lineRule="auto"/>
              <w:contextualSpacing/>
              <w:jc w:val="center"/>
              <w:rPr>
                <w:rFonts w:eastAsia="Calibri"/>
                <w:b/>
                <w:sz w:val="28"/>
                <w:szCs w:val="28"/>
              </w:rPr>
            </w:pPr>
            <w:r w:rsidRPr="00A6505E">
              <w:rPr>
                <w:b/>
                <w:sz w:val="28"/>
                <w:szCs w:val="28"/>
                <w:lang w:eastAsia="ar-SA"/>
              </w:rPr>
              <w:t xml:space="preserve">Количество </w:t>
            </w:r>
            <w:r w:rsidRPr="00A6505E">
              <w:rPr>
                <w:b/>
                <w:bCs/>
                <w:sz w:val="28"/>
                <w:szCs w:val="28"/>
                <w:lang w:eastAsia="ar-SA"/>
              </w:rPr>
              <w:t>учебных часов</w:t>
            </w:r>
          </w:p>
        </w:tc>
      </w:tr>
      <w:tr w:rsidR="00924673" w14:paraId="0A49C074" w14:textId="77777777" w:rsidTr="0080217A">
        <w:tc>
          <w:tcPr>
            <w:tcW w:w="568" w:type="dxa"/>
          </w:tcPr>
          <w:p w14:paraId="669B4CD9" w14:textId="744FE8FB" w:rsidR="00924673" w:rsidRDefault="00924673" w:rsidP="00924673">
            <w:pPr>
              <w:spacing w:after="200" w:line="276" w:lineRule="auto"/>
              <w:contextualSpacing/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1</w:t>
            </w:r>
          </w:p>
        </w:tc>
        <w:tc>
          <w:tcPr>
            <w:tcW w:w="6379" w:type="dxa"/>
          </w:tcPr>
          <w:p w14:paraId="6EE00143" w14:textId="5D34FD6A" w:rsidR="00924673" w:rsidRDefault="00924673" w:rsidP="00924673">
            <w:pPr>
              <w:spacing w:after="200" w:line="276" w:lineRule="auto"/>
              <w:contextualSpacing/>
              <w:rPr>
                <w:b/>
                <w:sz w:val="28"/>
                <w:szCs w:val="28"/>
                <w:lang w:eastAsia="ar-SA"/>
              </w:rPr>
            </w:pPr>
            <w:r>
              <w:rPr>
                <w:b/>
                <w:sz w:val="28"/>
                <w:szCs w:val="28"/>
                <w:lang w:eastAsia="ar-SA"/>
              </w:rPr>
              <w:t>1</w:t>
            </w:r>
            <w:r w:rsidRPr="00A6505E">
              <w:rPr>
                <w:b/>
                <w:sz w:val="28"/>
                <w:szCs w:val="28"/>
                <w:lang w:eastAsia="ar-SA"/>
              </w:rPr>
              <w:t xml:space="preserve">ИСТОРИЧЕСКИЕ И БОЕВЫЕ ТРАДИЦИИ ОТЕЧЕСТВА. </w:t>
            </w:r>
          </w:p>
        </w:tc>
        <w:tc>
          <w:tcPr>
            <w:tcW w:w="2976" w:type="dxa"/>
          </w:tcPr>
          <w:p w14:paraId="229D5EC7" w14:textId="4A472094" w:rsidR="00924673" w:rsidRDefault="0080217A" w:rsidP="00924673">
            <w:pPr>
              <w:spacing w:after="200" w:line="276" w:lineRule="auto"/>
              <w:contextualSpacing/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2ч</w:t>
            </w:r>
          </w:p>
        </w:tc>
      </w:tr>
      <w:tr w:rsidR="00924673" w14:paraId="24C028CF" w14:textId="77777777" w:rsidTr="0080217A">
        <w:tc>
          <w:tcPr>
            <w:tcW w:w="568" w:type="dxa"/>
          </w:tcPr>
          <w:p w14:paraId="446C3E99" w14:textId="38A9E83C" w:rsidR="00924673" w:rsidRDefault="00924673" w:rsidP="00924673">
            <w:pPr>
              <w:spacing w:after="200" w:line="276" w:lineRule="auto"/>
              <w:contextualSpacing/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2</w:t>
            </w:r>
          </w:p>
        </w:tc>
        <w:tc>
          <w:tcPr>
            <w:tcW w:w="6379" w:type="dxa"/>
          </w:tcPr>
          <w:p w14:paraId="07AA451C" w14:textId="5497C387" w:rsidR="00924673" w:rsidRDefault="00924673" w:rsidP="00924673">
            <w:pPr>
              <w:spacing w:after="200" w:line="276" w:lineRule="auto"/>
              <w:contextualSpacing/>
              <w:rPr>
                <w:rFonts w:eastAsia="Calibri"/>
                <w:b/>
                <w:sz w:val="28"/>
                <w:szCs w:val="28"/>
              </w:rPr>
            </w:pPr>
            <w:r w:rsidRPr="00A6505E">
              <w:rPr>
                <w:b/>
                <w:sz w:val="28"/>
                <w:szCs w:val="28"/>
                <w:lang w:eastAsia="ar-SA"/>
              </w:rPr>
              <w:t xml:space="preserve">2. ОСНОВЫ ВЫЖИВАНИЯ И ПОВЕДЕНИЯ В АВТОНОМИИ. </w:t>
            </w:r>
          </w:p>
        </w:tc>
        <w:tc>
          <w:tcPr>
            <w:tcW w:w="2976" w:type="dxa"/>
          </w:tcPr>
          <w:p w14:paraId="2A29E843" w14:textId="2F7865EB" w:rsidR="00924673" w:rsidRDefault="00FA1F35" w:rsidP="00924673">
            <w:pPr>
              <w:spacing w:after="200" w:line="276" w:lineRule="auto"/>
              <w:contextualSpacing/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2</w:t>
            </w:r>
            <w:r w:rsidR="0080217A">
              <w:rPr>
                <w:rFonts w:eastAsia="Calibri"/>
                <w:b/>
                <w:sz w:val="28"/>
                <w:szCs w:val="28"/>
              </w:rPr>
              <w:t>ч</w:t>
            </w:r>
          </w:p>
        </w:tc>
      </w:tr>
      <w:tr w:rsidR="00924673" w14:paraId="357906A6" w14:textId="77777777" w:rsidTr="0080217A">
        <w:tc>
          <w:tcPr>
            <w:tcW w:w="568" w:type="dxa"/>
          </w:tcPr>
          <w:p w14:paraId="7AEA5833" w14:textId="693F13CC" w:rsidR="00924673" w:rsidRDefault="00924673" w:rsidP="00924673">
            <w:pPr>
              <w:spacing w:after="200" w:line="276" w:lineRule="auto"/>
              <w:contextualSpacing/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3</w:t>
            </w:r>
          </w:p>
        </w:tc>
        <w:tc>
          <w:tcPr>
            <w:tcW w:w="6379" w:type="dxa"/>
          </w:tcPr>
          <w:p w14:paraId="0B4695EA" w14:textId="4DE2BD99" w:rsidR="00924673" w:rsidRDefault="00924673" w:rsidP="00924673">
            <w:pPr>
              <w:spacing w:after="200" w:line="276" w:lineRule="auto"/>
              <w:contextualSpacing/>
              <w:rPr>
                <w:rFonts w:eastAsia="Calibri"/>
                <w:b/>
                <w:sz w:val="28"/>
                <w:szCs w:val="28"/>
              </w:rPr>
            </w:pPr>
            <w:r w:rsidRPr="00A6505E">
              <w:rPr>
                <w:b/>
                <w:sz w:val="28"/>
                <w:szCs w:val="28"/>
                <w:lang w:eastAsia="ar-SA"/>
              </w:rPr>
              <w:t xml:space="preserve">3. СТРОЕВАЯ ПОДГОТОВКА. </w:t>
            </w:r>
          </w:p>
        </w:tc>
        <w:tc>
          <w:tcPr>
            <w:tcW w:w="2976" w:type="dxa"/>
          </w:tcPr>
          <w:p w14:paraId="2DF1EF60" w14:textId="609A3C81" w:rsidR="00924673" w:rsidRDefault="00FA1F35" w:rsidP="00924673">
            <w:pPr>
              <w:spacing w:after="200" w:line="276" w:lineRule="auto"/>
              <w:contextualSpacing/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11</w:t>
            </w:r>
            <w:r w:rsidR="0080217A">
              <w:rPr>
                <w:rFonts w:eastAsia="Calibri"/>
                <w:b/>
                <w:sz w:val="28"/>
                <w:szCs w:val="28"/>
              </w:rPr>
              <w:t>ч</w:t>
            </w:r>
          </w:p>
        </w:tc>
      </w:tr>
      <w:tr w:rsidR="00924673" w14:paraId="55D6F873" w14:textId="77777777" w:rsidTr="0080217A">
        <w:tc>
          <w:tcPr>
            <w:tcW w:w="568" w:type="dxa"/>
          </w:tcPr>
          <w:p w14:paraId="7F00E0CC" w14:textId="33E75652" w:rsidR="00924673" w:rsidRDefault="00924673" w:rsidP="00924673">
            <w:pPr>
              <w:spacing w:after="200" w:line="276" w:lineRule="auto"/>
              <w:contextualSpacing/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4</w:t>
            </w:r>
          </w:p>
        </w:tc>
        <w:tc>
          <w:tcPr>
            <w:tcW w:w="6379" w:type="dxa"/>
          </w:tcPr>
          <w:p w14:paraId="5FBCF1C9" w14:textId="21B0A786" w:rsidR="00924673" w:rsidRDefault="00924673" w:rsidP="00924673">
            <w:pPr>
              <w:spacing w:after="200" w:line="276" w:lineRule="auto"/>
              <w:contextualSpacing/>
              <w:rPr>
                <w:rFonts w:eastAsia="Calibri"/>
                <w:b/>
                <w:sz w:val="28"/>
                <w:szCs w:val="28"/>
              </w:rPr>
            </w:pPr>
            <w:r w:rsidRPr="00A6505E">
              <w:rPr>
                <w:b/>
                <w:sz w:val="28"/>
                <w:szCs w:val="28"/>
                <w:lang w:eastAsia="ar-SA"/>
              </w:rPr>
              <w:t xml:space="preserve">4. ФИЗИЧЕСКАЯ ПОДГОТОВКА </w:t>
            </w:r>
          </w:p>
        </w:tc>
        <w:tc>
          <w:tcPr>
            <w:tcW w:w="2976" w:type="dxa"/>
          </w:tcPr>
          <w:p w14:paraId="6E9499A3" w14:textId="10684812" w:rsidR="00924673" w:rsidRDefault="0080217A" w:rsidP="00924673">
            <w:pPr>
              <w:spacing w:after="200" w:line="276" w:lineRule="auto"/>
              <w:contextualSpacing/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7ч</w:t>
            </w:r>
          </w:p>
        </w:tc>
      </w:tr>
      <w:tr w:rsidR="00924673" w14:paraId="56BF1162" w14:textId="77777777" w:rsidTr="0080217A">
        <w:tc>
          <w:tcPr>
            <w:tcW w:w="568" w:type="dxa"/>
          </w:tcPr>
          <w:p w14:paraId="330645E5" w14:textId="4CE76021" w:rsidR="00924673" w:rsidRDefault="00924673" w:rsidP="00924673">
            <w:pPr>
              <w:spacing w:after="200" w:line="276" w:lineRule="auto"/>
              <w:contextualSpacing/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5</w:t>
            </w:r>
          </w:p>
        </w:tc>
        <w:tc>
          <w:tcPr>
            <w:tcW w:w="6379" w:type="dxa"/>
          </w:tcPr>
          <w:p w14:paraId="12B42E2C" w14:textId="669F64C0" w:rsidR="00924673" w:rsidRDefault="00924673" w:rsidP="00924673">
            <w:pPr>
              <w:spacing w:after="200" w:line="276" w:lineRule="auto"/>
              <w:contextualSpacing/>
              <w:rPr>
                <w:rFonts w:eastAsia="Calibri"/>
                <w:b/>
                <w:sz w:val="28"/>
                <w:szCs w:val="28"/>
              </w:rPr>
            </w:pPr>
            <w:r w:rsidRPr="00A6505E">
              <w:rPr>
                <w:b/>
                <w:sz w:val="28"/>
                <w:szCs w:val="28"/>
                <w:lang w:eastAsia="ar-SA"/>
              </w:rPr>
              <w:t>5. РХБ ЗАЩИТА. (3ч)</w:t>
            </w:r>
          </w:p>
        </w:tc>
        <w:tc>
          <w:tcPr>
            <w:tcW w:w="2976" w:type="dxa"/>
          </w:tcPr>
          <w:p w14:paraId="255C0881" w14:textId="11252A96" w:rsidR="00924673" w:rsidRDefault="0080217A" w:rsidP="00924673">
            <w:pPr>
              <w:spacing w:after="200" w:line="276" w:lineRule="auto"/>
              <w:contextualSpacing/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3ч</w:t>
            </w:r>
          </w:p>
        </w:tc>
      </w:tr>
      <w:tr w:rsidR="00924673" w14:paraId="0E624832" w14:textId="77777777" w:rsidTr="0080217A">
        <w:tc>
          <w:tcPr>
            <w:tcW w:w="568" w:type="dxa"/>
          </w:tcPr>
          <w:p w14:paraId="7B0AB23E" w14:textId="635FB1BF" w:rsidR="00924673" w:rsidRDefault="00924673" w:rsidP="00924673">
            <w:pPr>
              <w:spacing w:after="200" w:line="276" w:lineRule="auto"/>
              <w:contextualSpacing/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6</w:t>
            </w:r>
          </w:p>
        </w:tc>
        <w:tc>
          <w:tcPr>
            <w:tcW w:w="6379" w:type="dxa"/>
          </w:tcPr>
          <w:p w14:paraId="6464E5F7" w14:textId="7B630B2D" w:rsidR="00924673" w:rsidRDefault="00924673" w:rsidP="00924673">
            <w:pPr>
              <w:spacing w:after="200" w:line="276" w:lineRule="auto"/>
              <w:contextualSpacing/>
              <w:rPr>
                <w:rFonts w:eastAsia="Calibri"/>
                <w:b/>
                <w:sz w:val="28"/>
                <w:szCs w:val="28"/>
              </w:rPr>
            </w:pPr>
            <w:r w:rsidRPr="00A6505E">
              <w:rPr>
                <w:b/>
                <w:sz w:val="28"/>
                <w:szCs w:val="28"/>
                <w:lang w:eastAsia="ar-SA"/>
              </w:rPr>
              <w:t xml:space="preserve">6. ОГНЕВАЯ ПОДГОТОВКА. </w:t>
            </w:r>
          </w:p>
        </w:tc>
        <w:tc>
          <w:tcPr>
            <w:tcW w:w="2976" w:type="dxa"/>
          </w:tcPr>
          <w:p w14:paraId="0DD70EDF" w14:textId="0BDF6B94" w:rsidR="00924673" w:rsidRDefault="0080217A" w:rsidP="00924673">
            <w:pPr>
              <w:spacing w:after="200" w:line="276" w:lineRule="auto"/>
              <w:contextualSpacing/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6ч</w:t>
            </w:r>
          </w:p>
        </w:tc>
      </w:tr>
      <w:tr w:rsidR="00924673" w14:paraId="36FCB5CC" w14:textId="77777777" w:rsidTr="0080217A">
        <w:tc>
          <w:tcPr>
            <w:tcW w:w="568" w:type="dxa"/>
          </w:tcPr>
          <w:p w14:paraId="6B786F11" w14:textId="6932CB78" w:rsidR="00924673" w:rsidRDefault="00924673" w:rsidP="00924673">
            <w:pPr>
              <w:spacing w:after="200" w:line="276" w:lineRule="auto"/>
              <w:contextualSpacing/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7</w:t>
            </w:r>
          </w:p>
        </w:tc>
        <w:tc>
          <w:tcPr>
            <w:tcW w:w="6379" w:type="dxa"/>
          </w:tcPr>
          <w:p w14:paraId="0649D544" w14:textId="54A7CBAB" w:rsidR="00924673" w:rsidRDefault="00924673" w:rsidP="00924673">
            <w:pPr>
              <w:spacing w:after="200" w:line="276" w:lineRule="auto"/>
              <w:contextualSpacing/>
              <w:rPr>
                <w:rFonts w:eastAsia="Calibri"/>
                <w:b/>
                <w:sz w:val="28"/>
                <w:szCs w:val="28"/>
              </w:rPr>
            </w:pPr>
            <w:r w:rsidRPr="00A6505E">
              <w:rPr>
                <w:b/>
                <w:sz w:val="28"/>
                <w:szCs w:val="28"/>
                <w:lang w:eastAsia="ar-SA"/>
              </w:rPr>
              <w:t xml:space="preserve">7. ОКАЗАНИЕ ПЕРВОЙ ПОМОЩИ. </w:t>
            </w:r>
          </w:p>
        </w:tc>
        <w:tc>
          <w:tcPr>
            <w:tcW w:w="2976" w:type="dxa"/>
          </w:tcPr>
          <w:p w14:paraId="59874F5E" w14:textId="2C0CC06A" w:rsidR="00924673" w:rsidRDefault="00FF688B" w:rsidP="00924673">
            <w:pPr>
              <w:spacing w:after="200" w:line="276" w:lineRule="auto"/>
              <w:contextualSpacing/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4</w:t>
            </w:r>
            <w:r w:rsidR="0080217A">
              <w:rPr>
                <w:rFonts w:eastAsia="Calibri"/>
                <w:b/>
                <w:sz w:val="28"/>
                <w:szCs w:val="28"/>
              </w:rPr>
              <w:t>ч</w:t>
            </w:r>
          </w:p>
        </w:tc>
      </w:tr>
      <w:tr w:rsidR="00924673" w14:paraId="3FFC53DE" w14:textId="77777777" w:rsidTr="0080217A">
        <w:tc>
          <w:tcPr>
            <w:tcW w:w="568" w:type="dxa"/>
          </w:tcPr>
          <w:p w14:paraId="17D71520" w14:textId="0FB458EE" w:rsidR="00924673" w:rsidRDefault="00924673" w:rsidP="00924673">
            <w:pPr>
              <w:spacing w:after="200" w:line="276" w:lineRule="auto"/>
              <w:contextualSpacing/>
              <w:jc w:val="center"/>
              <w:rPr>
                <w:rFonts w:eastAsia="Calibri"/>
                <w:b/>
                <w:sz w:val="28"/>
                <w:szCs w:val="28"/>
              </w:rPr>
            </w:pPr>
          </w:p>
        </w:tc>
        <w:tc>
          <w:tcPr>
            <w:tcW w:w="6379" w:type="dxa"/>
          </w:tcPr>
          <w:p w14:paraId="31522113" w14:textId="19B37847" w:rsidR="00924673" w:rsidRDefault="00924673" w:rsidP="00924673">
            <w:pPr>
              <w:spacing w:after="200" w:line="276" w:lineRule="auto"/>
              <w:contextualSpacing/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Итого</w:t>
            </w:r>
          </w:p>
        </w:tc>
        <w:tc>
          <w:tcPr>
            <w:tcW w:w="2976" w:type="dxa"/>
          </w:tcPr>
          <w:p w14:paraId="36CBB570" w14:textId="738969CD" w:rsidR="00924673" w:rsidRDefault="000B7367" w:rsidP="00924673">
            <w:pPr>
              <w:spacing w:after="200" w:line="276" w:lineRule="auto"/>
              <w:contextualSpacing/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3</w:t>
            </w:r>
            <w:r w:rsidR="00FF688B">
              <w:rPr>
                <w:rFonts w:eastAsia="Calibri"/>
                <w:b/>
                <w:sz w:val="28"/>
                <w:szCs w:val="28"/>
              </w:rPr>
              <w:t>5</w:t>
            </w:r>
            <w:r>
              <w:rPr>
                <w:rFonts w:eastAsia="Calibri"/>
                <w:b/>
                <w:sz w:val="28"/>
                <w:szCs w:val="28"/>
              </w:rPr>
              <w:t>ч</w:t>
            </w:r>
          </w:p>
        </w:tc>
      </w:tr>
    </w:tbl>
    <w:p w14:paraId="6EB497FA" w14:textId="77777777" w:rsidR="00924673" w:rsidRDefault="00924673" w:rsidP="00924673">
      <w:pPr>
        <w:spacing w:after="200" w:line="276" w:lineRule="auto"/>
        <w:ind w:left="709"/>
        <w:contextualSpacing/>
        <w:jc w:val="center"/>
        <w:rPr>
          <w:rFonts w:eastAsia="Calibri"/>
          <w:b/>
          <w:sz w:val="28"/>
          <w:szCs w:val="28"/>
        </w:rPr>
      </w:pPr>
    </w:p>
    <w:bookmarkEnd w:id="1"/>
    <w:p w14:paraId="5E840DB1" w14:textId="77777777" w:rsidR="00924673" w:rsidRDefault="00924673" w:rsidP="00924673">
      <w:pPr>
        <w:spacing w:after="200" w:line="276" w:lineRule="auto"/>
        <w:ind w:left="709"/>
        <w:contextualSpacing/>
        <w:jc w:val="center"/>
        <w:rPr>
          <w:rFonts w:eastAsia="Calibri"/>
          <w:b/>
          <w:sz w:val="28"/>
          <w:szCs w:val="28"/>
        </w:rPr>
      </w:pPr>
    </w:p>
    <w:p w14:paraId="393A50FB" w14:textId="77777777" w:rsidR="00924673" w:rsidRDefault="00924673" w:rsidP="00924673">
      <w:pPr>
        <w:spacing w:after="200" w:line="276" w:lineRule="auto"/>
        <w:ind w:left="709"/>
        <w:contextualSpacing/>
        <w:jc w:val="center"/>
        <w:rPr>
          <w:rFonts w:eastAsia="Calibri"/>
          <w:b/>
          <w:sz w:val="28"/>
          <w:szCs w:val="28"/>
        </w:rPr>
      </w:pPr>
    </w:p>
    <w:p w14:paraId="2478B347" w14:textId="77777777" w:rsidR="00924673" w:rsidRDefault="00924673" w:rsidP="00924673">
      <w:pPr>
        <w:spacing w:after="200" w:line="276" w:lineRule="auto"/>
        <w:ind w:left="709"/>
        <w:contextualSpacing/>
        <w:jc w:val="center"/>
        <w:rPr>
          <w:rFonts w:eastAsia="Calibri"/>
          <w:b/>
          <w:sz w:val="28"/>
          <w:szCs w:val="28"/>
        </w:rPr>
      </w:pPr>
    </w:p>
    <w:p w14:paraId="3907C4F7" w14:textId="77777777" w:rsidR="00924673" w:rsidRDefault="00924673" w:rsidP="00924673">
      <w:pPr>
        <w:spacing w:after="200" w:line="276" w:lineRule="auto"/>
        <w:ind w:left="709"/>
        <w:contextualSpacing/>
        <w:jc w:val="center"/>
        <w:rPr>
          <w:rFonts w:eastAsia="Calibri"/>
          <w:b/>
          <w:sz w:val="28"/>
          <w:szCs w:val="28"/>
        </w:rPr>
      </w:pPr>
    </w:p>
    <w:p w14:paraId="23872C72" w14:textId="77777777" w:rsidR="00924673" w:rsidRDefault="00924673" w:rsidP="00924673">
      <w:pPr>
        <w:spacing w:after="200" w:line="276" w:lineRule="auto"/>
        <w:ind w:left="709"/>
        <w:contextualSpacing/>
        <w:jc w:val="center"/>
        <w:rPr>
          <w:rFonts w:eastAsia="Calibri"/>
          <w:b/>
          <w:sz w:val="28"/>
          <w:szCs w:val="28"/>
        </w:rPr>
      </w:pPr>
    </w:p>
    <w:p w14:paraId="65373188" w14:textId="77777777" w:rsidR="00924673" w:rsidRDefault="00924673" w:rsidP="00924673">
      <w:pPr>
        <w:spacing w:after="200" w:line="276" w:lineRule="auto"/>
        <w:ind w:left="709"/>
        <w:contextualSpacing/>
        <w:jc w:val="center"/>
        <w:rPr>
          <w:rFonts w:eastAsia="Calibri"/>
          <w:b/>
          <w:sz w:val="28"/>
          <w:szCs w:val="28"/>
        </w:rPr>
      </w:pPr>
    </w:p>
    <w:p w14:paraId="304CB26F" w14:textId="77777777" w:rsidR="00924673" w:rsidRDefault="00924673" w:rsidP="00924673">
      <w:pPr>
        <w:spacing w:after="200" w:line="276" w:lineRule="auto"/>
        <w:ind w:left="709"/>
        <w:contextualSpacing/>
        <w:jc w:val="center"/>
        <w:rPr>
          <w:rFonts w:eastAsia="Calibri"/>
          <w:b/>
          <w:sz w:val="28"/>
          <w:szCs w:val="28"/>
        </w:rPr>
      </w:pPr>
    </w:p>
    <w:p w14:paraId="2B2F94D5" w14:textId="77777777" w:rsidR="00924673" w:rsidRDefault="00924673" w:rsidP="00924673">
      <w:pPr>
        <w:spacing w:after="200" w:line="276" w:lineRule="auto"/>
        <w:ind w:left="709"/>
        <w:contextualSpacing/>
        <w:jc w:val="center"/>
        <w:rPr>
          <w:rFonts w:eastAsia="Calibri"/>
          <w:b/>
          <w:sz w:val="28"/>
          <w:szCs w:val="28"/>
        </w:rPr>
      </w:pPr>
    </w:p>
    <w:p w14:paraId="130548BA" w14:textId="77777777" w:rsidR="00924673" w:rsidRDefault="00924673" w:rsidP="00924673">
      <w:pPr>
        <w:spacing w:after="200" w:line="276" w:lineRule="auto"/>
        <w:ind w:left="709"/>
        <w:contextualSpacing/>
        <w:jc w:val="center"/>
        <w:rPr>
          <w:rFonts w:eastAsia="Calibri"/>
          <w:b/>
          <w:sz w:val="28"/>
          <w:szCs w:val="28"/>
        </w:rPr>
      </w:pPr>
    </w:p>
    <w:p w14:paraId="0E137434" w14:textId="77777777" w:rsidR="00924673" w:rsidRDefault="00924673" w:rsidP="00924673">
      <w:pPr>
        <w:spacing w:after="200" w:line="276" w:lineRule="auto"/>
        <w:ind w:left="709"/>
        <w:contextualSpacing/>
        <w:jc w:val="center"/>
        <w:rPr>
          <w:rFonts w:eastAsia="Calibri"/>
          <w:b/>
          <w:sz w:val="28"/>
          <w:szCs w:val="28"/>
        </w:rPr>
      </w:pPr>
    </w:p>
    <w:p w14:paraId="744169C3" w14:textId="77777777" w:rsidR="00924673" w:rsidRDefault="00924673" w:rsidP="00924673">
      <w:pPr>
        <w:spacing w:after="200" w:line="276" w:lineRule="auto"/>
        <w:ind w:left="709"/>
        <w:contextualSpacing/>
        <w:jc w:val="center"/>
        <w:rPr>
          <w:rFonts w:eastAsia="Calibri"/>
          <w:b/>
          <w:sz w:val="28"/>
          <w:szCs w:val="28"/>
        </w:rPr>
      </w:pPr>
    </w:p>
    <w:p w14:paraId="26C71D3A" w14:textId="77777777" w:rsidR="00924673" w:rsidRDefault="00924673" w:rsidP="00924673">
      <w:pPr>
        <w:spacing w:after="200" w:line="276" w:lineRule="auto"/>
        <w:ind w:left="709"/>
        <w:contextualSpacing/>
        <w:jc w:val="center"/>
        <w:rPr>
          <w:rFonts w:eastAsia="Calibri"/>
          <w:b/>
          <w:sz w:val="28"/>
          <w:szCs w:val="28"/>
        </w:rPr>
      </w:pPr>
    </w:p>
    <w:p w14:paraId="196E05F7" w14:textId="77777777" w:rsidR="0080217A" w:rsidRDefault="0080217A" w:rsidP="00924673">
      <w:pPr>
        <w:spacing w:after="200" w:line="276" w:lineRule="auto"/>
        <w:ind w:left="709"/>
        <w:contextualSpacing/>
        <w:jc w:val="center"/>
        <w:rPr>
          <w:rFonts w:eastAsia="Calibri"/>
          <w:b/>
          <w:sz w:val="28"/>
          <w:szCs w:val="28"/>
        </w:rPr>
      </w:pPr>
    </w:p>
    <w:p w14:paraId="401B9C53" w14:textId="7D21EC2A" w:rsidR="00924673" w:rsidRDefault="00924673" w:rsidP="00924673">
      <w:pPr>
        <w:spacing w:after="200" w:line="276" w:lineRule="auto"/>
        <w:ind w:left="709"/>
        <w:contextualSpacing/>
        <w:jc w:val="center"/>
        <w:rPr>
          <w:rFonts w:eastAsia="Calibri"/>
          <w:b/>
          <w:sz w:val="28"/>
          <w:szCs w:val="28"/>
        </w:rPr>
      </w:pPr>
      <w:r w:rsidRPr="00414E0A">
        <w:rPr>
          <w:rFonts w:eastAsia="Calibri"/>
          <w:b/>
          <w:sz w:val="28"/>
          <w:szCs w:val="28"/>
        </w:rPr>
        <w:lastRenderedPageBreak/>
        <w:t>Календарно-тематическое планирование</w:t>
      </w:r>
      <w:r>
        <w:rPr>
          <w:rFonts w:eastAsia="Calibri"/>
          <w:b/>
          <w:sz w:val="28"/>
          <w:szCs w:val="28"/>
        </w:rPr>
        <w:t xml:space="preserve"> 10 класс</w:t>
      </w:r>
    </w:p>
    <w:tbl>
      <w:tblPr>
        <w:tblW w:w="10632" w:type="dxa"/>
        <w:tblInd w:w="-743" w:type="dxa"/>
        <w:tblLayout w:type="fixed"/>
        <w:tblLook w:val="0000" w:firstRow="0" w:lastRow="0" w:firstColumn="0" w:lastColumn="0" w:noHBand="0" w:noVBand="0"/>
      </w:tblPr>
      <w:tblGrid>
        <w:gridCol w:w="709"/>
        <w:gridCol w:w="4820"/>
        <w:gridCol w:w="1418"/>
        <w:gridCol w:w="992"/>
        <w:gridCol w:w="992"/>
        <w:gridCol w:w="1701"/>
      </w:tblGrid>
      <w:tr w:rsidR="00924673" w:rsidRPr="00414E0A" w14:paraId="6C02C974" w14:textId="77777777" w:rsidTr="00104403">
        <w:trPr>
          <w:trHeight w:val="413"/>
        </w:trPr>
        <w:tc>
          <w:tcPr>
            <w:tcW w:w="709" w:type="dxa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000000" w:fill="FFFFFF"/>
          </w:tcPr>
          <w:p w14:paraId="7E48FF81" w14:textId="77777777" w:rsidR="00924673" w:rsidRPr="00414E0A" w:rsidRDefault="00924673" w:rsidP="00104403">
            <w:pPr>
              <w:adjustRightInd w:val="0"/>
              <w:jc w:val="center"/>
              <w:rPr>
                <w:sz w:val="28"/>
                <w:szCs w:val="28"/>
                <w:lang w:val="en-US" w:eastAsia="ru-RU"/>
              </w:rPr>
            </w:pPr>
            <w:r w:rsidRPr="00414E0A">
              <w:rPr>
                <w:sz w:val="28"/>
                <w:szCs w:val="28"/>
                <w:lang w:val="en-US" w:eastAsia="ru-RU"/>
              </w:rPr>
              <w:t>№</w:t>
            </w:r>
          </w:p>
        </w:tc>
        <w:tc>
          <w:tcPr>
            <w:tcW w:w="4820" w:type="dxa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000000" w:fill="FFFFFF"/>
          </w:tcPr>
          <w:p w14:paraId="517EF285" w14:textId="77777777" w:rsidR="00924673" w:rsidRPr="00414E0A" w:rsidRDefault="00924673" w:rsidP="00104403">
            <w:pPr>
              <w:adjustRightInd w:val="0"/>
              <w:jc w:val="center"/>
              <w:rPr>
                <w:sz w:val="28"/>
                <w:szCs w:val="28"/>
                <w:lang w:val="en-US" w:eastAsia="ru-RU"/>
              </w:rPr>
            </w:pPr>
            <w:r w:rsidRPr="00414E0A">
              <w:rPr>
                <w:rFonts w:eastAsia="Calibri"/>
                <w:sz w:val="28"/>
                <w:szCs w:val="28"/>
              </w:rPr>
              <w:t>Темы занятий</w:t>
            </w:r>
          </w:p>
        </w:tc>
        <w:tc>
          <w:tcPr>
            <w:tcW w:w="1418" w:type="dxa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000000" w:fill="FFFFFF"/>
          </w:tcPr>
          <w:p w14:paraId="0E2ABF7F" w14:textId="77777777" w:rsidR="00924673" w:rsidRPr="00414E0A" w:rsidRDefault="00924673" w:rsidP="00104403">
            <w:pPr>
              <w:adjustRightInd w:val="0"/>
              <w:jc w:val="center"/>
              <w:rPr>
                <w:sz w:val="28"/>
                <w:szCs w:val="28"/>
                <w:lang w:eastAsia="ru-RU"/>
              </w:rPr>
            </w:pPr>
            <w:r w:rsidRPr="00414E0A">
              <w:rPr>
                <w:sz w:val="28"/>
                <w:szCs w:val="28"/>
                <w:lang w:eastAsia="ru-RU"/>
              </w:rPr>
              <w:t>Кол-во</w:t>
            </w:r>
          </w:p>
          <w:p w14:paraId="19012330" w14:textId="77777777" w:rsidR="00924673" w:rsidRPr="00414E0A" w:rsidRDefault="00924673" w:rsidP="00104403">
            <w:pPr>
              <w:adjustRightInd w:val="0"/>
              <w:jc w:val="center"/>
              <w:rPr>
                <w:sz w:val="28"/>
                <w:szCs w:val="28"/>
                <w:lang w:val="en-US" w:eastAsia="ru-RU"/>
              </w:rPr>
            </w:pPr>
            <w:r w:rsidRPr="00414E0A">
              <w:rPr>
                <w:sz w:val="28"/>
                <w:szCs w:val="28"/>
                <w:lang w:eastAsia="ru-RU"/>
              </w:rPr>
              <w:t>часов</w:t>
            </w:r>
          </w:p>
        </w:tc>
        <w:tc>
          <w:tcPr>
            <w:tcW w:w="198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5BAF96D1" w14:textId="77777777" w:rsidR="00924673" w:rsidRPr="00414E0A" w:rsidRDefault="00924673" w:rsidP="00104403">
            <w:pPr>
              <w:adjustRightInd w:val="0"/>
              <w:jc w:val="center"/>
              <w:rPr>
                <w:sz w:val="28"/>
                <w:szCs w:val="28"/>
                <w:lang w:val="en-US" w:eastAsia="ru-RU"/>
              </w:rPr>
            </w:pPr>
            <w:r w:rsidRPr="00414E0A">
              <w:rPr>
                <w:sz w:val="28"/>
                <w:szCs w:val="28"/>
                <w:lang w:eastAsia="ru-RU"/>
              </w:rPr>
              <w:t>Дата проведения</w:t>
            </w:r>
          </w:p>
          <w:p w14:paraId="7A39BA78" w14:textId="77777777" w:rsidR="00924673" w:rsidRPr="00414E0A" w:rsidRDefault="00924673" w:rsidP="00104403">
            <w:pPr>
              <w:adjustRightInd w:val="0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000000" w:fill="FFFFFF"/>
          </w:tcPr>
          <w:p w14:paraId="13B3990A" w14:textId="77777777" w:rsidR="00924673" w:rsidRPr="00414E0A" w:rsidRDefault="00924673" w:rsidP="00104403">
            <w:pPr>
              <w:adjustRightInd w:val="0"/>
              <w:jc w:val="center"/>
              <w:rPr>
                <w:sz w:val="28"/>
                <w:szCs w:val="28"/>
                <w:lang w:eastAsia="ru-RU"/>
              </w:rPr>
            </w:pPr>
            <w:r w:rsidRPr="00414E0A">
              <w:rPr>
                <w:rFonts w:eastAsia="Calibri"/>
                <w:sz w:val="28"/>
                <w:szCs w:val="28"/>
              </w:rPr>
              <w:t>Формы проведения занятий</w:t>
            </w:r>
          </w:p>
        </w:tc>
      </w:tr>
      <w:tr w:rsidR="00924673" w:rsidRPr="00414E0A" w14:paraId="63056451" w14:textId="77777777" w:rsidTr="00104403">
        <w:trPr>
          <w:trHeight w:val="412"/>
        </w:trPr>
        <w:tc>
          <w:tcPr>
            <w:tcW w:w="709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41F76984" w14:textId="77777777" w:rsidR="00924673" w:rsidRPr="00414E0A" w:rsidRDefault="00924673" w:rsidP="00104403">
            <w:pPr>
              <w:adjustRightInd w:val="0"/>
              <w:jc w:val="center"/>
              <w:rPr>
                <w:sz w:val="28"/>
                <w:szCs w:val="28"/>
                <w:lang w:val="en-US" w:eastAsia="ru-RU"/>
              </w:rPr>
            </w:pPr>
          </w:p>
        </w:tc>
        <w:tc>
          <w:tcPr>
            <w:tcW w:w="4820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4B97C8E4" w14:textId="77777777" w:rsidR="00924673" w:rsidRPr="00414E0A" w:rsidRDefault="00924673" w:rsidP="00104403">
            <w:pPr>
              <w:adjustRightInd w:val="0"/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1902A7CD" w14:textId="77777777" w:rsidR="00924673" w:rsidRPr="00414E0A" w:rsidRDefault="00924673" w:rsidP="00104403">
            <w:pPr>
              <w:adjustRightInd w:val="0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15EC1634" w14:textId="77777777" w:rsidR="00924673" w:rsidRPr="00414E0A" w:rsidRDefault="00924673" w:rsidP="00104403">
            <w:pPr>
              <w:spacing w:after="200" w:line="276" w:lineRule="auto"/>
              <w:contextualSpacing/>
              <w:jc w:val="both"/>
              <w:rPr>
                <w:rFonts w:eastAsia="Calibri"/>
                <w:sz w:val="28"/>
                <w:szCs w:val="28"/>
              </w:rPr>
            </w:pPr>
            <w:r w:rsidRPr="00414E0A">
              <w:rPr>
                <w:rFonts w:eastAsia="Calibri"/>
                <w:sz w:val="28"/>
                <w:szCs w:val="28"/>
              </w:rPr>
              <w:t>по плану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1D1C7B3F" w14:textId="77777777" w:rsidR="00924673" w:rsidRPr="00414E0A" w:rsidRDefault="00924673" w:rsidP="00104403">
            <w:pPr>
              <w:spacing w:after="200" w:line="276" w:lineRule="auto"/>
              <w:contextualSpacing/>
              <w:jc w:val="both"/>
              <w:rPr>
                <w:rFonts w:eastAsia="Calibri"/>
                <w:sz w:val="28"/>
                <w:szCs w:val="28"/>
              </w:rPr>
            </w:pPr>
            <w:r w:rsidRPr="00414E0A">
              <w:rPr>
                <w:rFonts w:eastAsia="Calibri"/>
                <w:sz w:val="28"/>
                <w:szCs w:val="28"/>
              </w:rPr>
              <w:t>по факту</w:t>
            </w:r>
          </w:p>
        </w:tc>
        <w:tc>
          <w:tcPr>
            <w:tcW w:w="1701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68B0D5C2" w14:textId="77777777" w:rsidR="00924673" w:rsidRPr="00414E0A" w:rsidRDefault="00924673" w:rsidP="00104403">
            <w:pPr>
              <w:adjustRightInd w:val="0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924673" w:rsidRPr="00414E0A" w14:paraId="01F30AE9" w14:textId="77777777" w:rsidTr="00104403">
        <w:trPr>
          <w:trHeight w:val="1"/>
        </w:trPr>
        <w:tc>
          <w:tcPr>
            <w:tcW w:w="10632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2" w:space="0" w:color="000000"/>
            </w:tcBorders>
            <w:shd w:val="clear" w:color="000000" w:fill="FFFFFF"/>
            <w:vAlign w:val="center"/>
          </w:tcPr>
          <w:p w14:paraId="60E66665" w14:textId="77777777" w:rsidR="00924673" w:rsidRPr="00414E0A" w:rsidRDefault="00924673" w:rsidP="00104403">
            <w:pPr>
              <w:adjustRightInd w:val="0"/>
              <w:rPr>
                <w:sz w:val="28"/>
                <w:szCs w:val="28"/>
                <w:lang w:eastAsia="ru-RU"/>
              </w:rPr>
            </w:pPr>
            <w:r w:rsidRPr="00770A34">
              <w:rPr>
                <w:b/>
                <w:sz w:val="28"/>
                <w:szCs w:val="28"/>
              </w:rPr>
              <w:t>Раздел 1. ИСТОРИЧЕСКИЕ И БОЕВЫЕ ТРАДИЦИИ ОТЕЧЕСТВА. (</w:t>
            </w:r>
            <w:r>
              <w:rPr>
                <w:b/>
                <w:sz w:val="28"/>
                <w:szCs w:val="28"/>
              </w:rPr>
              <w:t>2</w:t>
            </w:r>
            <w:r w:rsidRPr="00770A34">
              <w:rPr>
                <w:b/>
                <w:sz w:val="28"/>
                <w:szCs w:val="28"/>
              </w:rPr>
              <w:t>ч)</w:t>
            </w:r>
          </w:p>
        </w:tc>
      </w:tr>
      <w:tr w:rsidR="00924673" w:rsidRPr="00414E0A" w14:paraId="79566946" w14:textId="77777777" w:rsidTr="00104403">
        <w:trPr>
          <w:trHeight w:val="1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14:paraId="63F6346E" w14:textId="77777777" w:rsidR="00924673" w:rsidRPr="00414E0A" w:rsidRDefault="00924673" w:rsidP="00104403">
            <w:pPr>
              <w:adjustRightInd w:val="0"/>
              <w:rPr>
                <w:sz w:val="28"/>
                <w:szCs w:val="28"/>
                <w:lang w:eastAsia="ru-RU"/>
              </w:rPr>
            </w:pPr>
            <w:r w:rsidRPr="00414E0A">
              <w:rPr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7464B1C" w14:textId="77777777" w:rsidR="00924673" w:rsidRPr="00FD6317" w:rsidRDefault="00924673" w:rsidP="00104403">
            <w:pPr>
              <w:suppressAutoHyphens/>
              <w:jc w:val="both"/>
              <w:rPr>
                <w:sz w:val="28"/>
                <w:szCs w:val="28"/>
                <w:lang w:eastAsia="ar-SA"/>
              </w:rPr>
            </w:pPr>
            <w:r>
              <w:rPr>
                <w:bCs/>
                <w:spacing w:val="-2"/>
                <w:sz w:val="28"/>
                <w:szCs w:val="28"/>
                <w:lang w:eastAsia="ar-SA"/>
              </w:rPr>
              <w:t>Наши земляки</w:t>
            </w:r>
            <w:r w:rsidRPr="00FD6317">
              <w:rPr>
                <w:bCs/>
                <w:spacing w:val="-2"/>
                <w:sz w:val="28"/>
                <w:szCs w:val="28"/>
                <w:lang w:eastAsia="ar-SA"/>
              </w:rPr>
              <w:t xml:space="preserve"> в локальных войнах: в Афганистане, на Северном Кавказе, в странах Африки, Центральной и Средней Азии, Приднестровье, Азербайджане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14:paraId="5EBC5846" w14:textId="77777777" w:rsidR="00924673" w:rsidRPr="00414E0A" w:rsidRDefault="00924673" w:rsidP="00104403">
            <w:pPr>
              <w:adjustRightInd w:val="0"/>
              <w:rPr>
                <w:sz w:val="28"/>
                <w:szCs w:val="28"/>
                <w:lang w:eastAsia="ru-RU"/>
              </w:rPr>
            </w:pPr>
            <w:r w:rsidRPr="00414E0A">
              <w:rPr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7A934CDE" w14:textId="3044A7F4" w:rsidR="00924673" w:rsidRPr="00104403" w:rsidRDefault="00B12BC0" w:rsidP="00104403">
            <w:pPr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</w:rPr>
              <w:t>16,09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7FF8DFE0" w14:textId="77777777" w:rsidR="00924673" w:rsidRPr="00414E0A" w:rsidRDefault="00924673" w:rsidP="00104403">
            <w:pPr>
              <w:adjustRightInd w:val="0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09B17EB4" w14:textId="77777777" w:rsidR="00924673" w:rsidRPr="00414E0A" w:rsidRDefault="00924673" w:rsidP="00104403">
            <w:pPr>
              <w:adjustRightInd w:val="0"/>
              <w:rPr>
                <w:sz w:val="28"/>
                <w:szCs w:val="28"/>
                <w:lang w:eastAsia="ru-RU"/>
              </w:rPr>
            </w:pPr>
            <w:r w:rsidRPr="00414E0A">
              <w:rPr>
                <w:sz w:val="28"/>
                <w:szCs w:val="28"/>
                <w:lang w:eastAsia="ru-RU"/>
              </w:rPr>
              <w:t>Лекция</w:t>
            </w:r>
          </w:p>
        </w:tc>
      </w:tr>
      <w:tr w:rsidR="00924673" w:rsidRPr="00414E0A" w14:paraId="75F459AB" w14:textId="77777777" w:rsidTr="00104403">
        <w:trPr>
          <w:trHeight w:val="1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14:paraId="031190E1" w14:textId="086D0CC9" w:rsidR="00924673" w:rsidRPr="00414E0A" w:rsidRDefault="0080217A" w:rsidP="00104403">
            <w:pPr>
              <w:adjustRightInd w:val="0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3EFB153" w14:textId="77777777" w:rsidR="00924673" w:rsidRPr="00FD6317" w:rsidRDefault="00924673" w:rsidP="00104403">
            <w:pPr>
              <w:suppressAutoHyphens/>
              <w:jc w:val="both"/>
              <w:rPr>
                <w:sz w:val="28"/>
                <w:szCs w:val="28"/>
                <w:lang w:eastAsia="ar-SA"/>
              </w:rPr>
            </w:pPr>
            <w:r w:rsidRPr="00FD6317">
              <w:rPr>
                <w:bCs/>
                <w:spacing w:val="-2"/>
                <w:sz w:val="28"/>
                <w:szCs w:val="28"/>
                <w:lang w:eastAsia="ar-SA"/>
              </w:rPr>
              <w:t>Наши земляки в локальных войнах:</w:t>
            </w:r>
            <w:r w:rsidRPr="00FD6317">
              <w:rPr>
                <w:bCs/>
                <w:spacing w:val="-1"/>
                <w:sz w:val="28"/>
                <w:szCs w:val="28"/>
                <w:lang w:eastAsia="ar-SA"/>
              </w:rPr>
              <w:t xml:space="preserve"> в Абхазии, Южной Осетии, Венгрии, Югославии, на Кубе и в Сирии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14:paraId="2D728FBA" w14:textId="77777777" w:rsidR="00924673" w:rsidRPr="00414E0A" w:rsidRDefault="00924673" w:rsidP="00104403">
            <w:pPr>
              <w:adjustRightInd w:val="0"/>
              <w:rPr>
                <w:sz w:val="28"/>
                <w:szCs w:val="28"/>
                <w:lang w:eastAsia="ru-RU"/>
              </w:rPr>
            </w:pPr>
            <w:r w:rsidRPr="00414E0A">
              <w:rPr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1F00A37F" w14:textId="32F26DCF" w:rsidR="00924673" w:rsidRPr="00104403" w:rsidRDefault="00B12BC0" w:rsidP="00104403">
            <w:pPr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</w:rPr>
              <w:t>16,09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768CF934" w14:textId="77777777" w:rsidR="00924673" w:rsidRPr="00414E0A" w:rsidRDefault="00924673" w:rsidP="00104403">
            <w:pPr>
              <w:adjustRightInd w:val="0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19413754" w14:textId="77777777" w:rsidR="00924673" w:rsidRPr="00414E0A" w:rsidRDefault="00924673" w:rsidP="00104403">
            <w:pPr>
              <w:rPr>
                <w:sz w:val="28"/>
                <w:szCs w:val="28"/>
                <w:lang w:eastAsia="ru-RU"/>
              </w:rPr>
            </w:pPr>
            <w:r w:rsidRPr="00414E0A">
              <w:rPr>
                <w:sz w:val="28"/>
                <w:szCs w:val="28"/>
                <w:lang w:eastAsia="ru-RU"/>
              </w:rPr>
              <w:t>Лекция</w:t>
            </w:r>
          </w:p>
        </w:tc>
      </w:tr>
      <w:tr w:rsidR="00924673" w:rsidRPr="00414E0A" w14:paraId="4D7F3C44" w14:textId="77777777" w:rsidTr="00104403">
        <w:trPr>
          <w:trHeight w:val="1"/>
        </w:trPr>
        <w:tc>
          <w:tcPr>
            <w:tcW w:w="10632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14:paraId="3A20F241" w14:textId="77777777" w:rsidR="00924673" w:rsidRPr="00CD57E9" w:rsidRDefault="00924673" w:rsidP="00104403">
            <w:pPr>
              <w:jc w:val="center"/>
              <w:rPr>
                <w:b/>
                <w:i/>
                <w:sz w:val="28"/>
                <w:szCs w:val="28"/>
                <w:lang w:eastAsia="ru-RU"/>
              </w:rPr>
            </w:pPr>
            <w:r w:rsidRPr="00CD57E9">
              <w:rPr>
                <w:b/>
                <w:i/>
                <w:sz w:val="28"/>
                <w:szCs w:val="28"/>
                <w:lang w:eastAsia="ru-RU"/>
              </w:rPr>
              <w:t>Раздел 2. ОСНОВЫ ВЫЖИВАНИЯ И ПОВЕДЕНИЯ В АВТОНОМИИ.</w:t>
            </w:r>
          </w:p>
          <w:p w14:paraId="1CFA6847" w14:textId="71C447C7" w:rsidR="00924673" w:rsidRPr="00414E0A" w:rsidRDefault="00924673" w:rsidP="00B359D1">
            <w:pPr>
              <w:jc w:val="center"/>
              <w:rPr>
                <w:sz w:val="28"/>
                <w:szCs w:val="28"/>
                <w:lang w:eastAsia="ru-RU"/>
              </w:rPr>
            </w:pPr>
            <w:r w:rsidRPr="00CD57E9">
              <w:rPr>
                <w:b/>
                <w:i/>
                <w:sz w:val="28"/>
                <w:szCs w:val="28"/>
                <w:lang w:eastAsia="ru-RU"/>
              </w:rPr>
              <w:t>(</w:t>
            </w:r>
            <w:r w:rsidR="00B359D1">
              <w:rPr>
                <w:b/>
                <w:i/>
                <w:sz w:val="28"/>
                <w:szCs w:val="28"/>
                <w:lang w:eastAsia="ru-RU"/>
              </w:rPr>
              <w:t>2</w:t>
            </w:r>
            <w:r w:rsidRPr="00CD57E9">
              <w:rPr>
                <w:b/>
                <w:i/>
                <w:sz w:val="28"/>
                <w:szCs w:val="28"/>
                <w:lang w:eastAsia="ru-RU"/>
              </w:rPr>
              <w:t>ч)</w:t>
            </w:r>
          </w:p>
        </w:tc>
      </w:tr>
      <w:tr w:rsidR="00924673" w:rsidRPr="00414E0A" w14:paraId="1836724F" w14:textId="77777777" w:rsidTr="00104403">
        <w:trPr>
          <w:trHeight w:val="1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14:paraId="2537D9B1" w14:textId="67A257D3" w:rsidR="00924673" w:rsidRPr="00414E0A" w:rsidRDefault="0080217A" w:rsidP="00104403">
            <w:pPr>
              <w:adjustRightInd w:val="0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AA71EBC" w14:textId="77777777" w:rsidR="00924673" w:rsidRPr="00FD6317" w:rsidRDefault="00924673" w:rsidP="00104403">
            <w:pPr>
              <w:suppressAutoHyphens/>
              <w:jc w:val="both"/>
              <w:rPr>
                <w:sz w:val="28"/>
                <w:szCs w:val="28"/>
                <w:lang w:eastAsia="ar-SA"/>
              </w:rPr>
            </w:pPr>
            <w:r w:rsidRPr="00FD6317">
              <w:rPr>
                <w:color w:val="000000"/>
                <w:sz w:val="28"/>
                <w:szCs w:val="28"/>
                <w:lang w:eastAsia="ar-SA"/>
              </w:rPr>
              <w:t>Ориентирование по горизонту, азимуту. Работа с компасом.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14:paraId="2852FE6C" w14:textId="77777777" w:rsidR="00924673" w:rsidRPr="00414E0A" w:rsidRDefault="00924673" w:rsidP="00104403">
            <w:pPr>
              <w:adjustRightInd w:val="0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12F72CD6" w14:textId="7071FEA4" w:rsidR="00924673" w:rsidRPr="00414E0A" w:rsidRDefault="00B12BC0" w:rsidP="00104403">
            <w:pPr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23</w:t>
            </w:r>
            <w:r w:rsidR="00104403">
              <w:rPr>
                <w:sz w:val="28"/>
                <w:szCs w:val="28"/>
                <w:lang w:eastAsia="ru-RU"/>
              </w:rPr>
              <w:t>.09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2F7FB8AD" w14:textId="77777777" w:rsidR="00924673" w:rsidRPr="00414E0A" w:rsidRDefault="00924673" w:rsidP="00104403">
            <w:pPr>
              <w:adjustRightInd w:val="0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51DCA1C2" w14:textId="77777777" w:rsidR="00924673" w:rsidRDefault="00924673" w:rsidP="00104403">
            <w:r w:rsidRPr="00D01C8B">
              <w:rPr>
                <w:sz w:val="28"/>
                <w:szCs w:val="28"/>
                <w:lang w:eastAsia="ru-RU"/>
              </w:rPr>
              <w:t>Практикум</w:t>
            </w:r>
          </w:p>
        </w:tc>
      </w:tr>
      <w:tr w:rsidR="00924673" w:rsidRPr="00414E0A" w14:paraId="7860B630" w14:textId="77777777" w:rsidTr="00104403">
        <w:trPr>
          <w:trHeight w:val="1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14:paraId="7BCC0A93" w14:textId="3982EF83" w:rsidR="00924673" w:rsidRPr="00414E0A" w:rsidRDefault="0080217A" w:rsidP="00104403">
            <w:pPr>
              <w:adjustRightInd w:val="0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DBEAD59" w14:textId="77777777" w:rsidR="00924673" w:rsidRPr="00FD6317" w:rsidRDefault="00924673" w:rsidP="00104403">
            <w:pPr>
              <w:shd w:val="clear" w:color="auto" w:fill="FFFFFF"/>
              <w:suppressAutoHyphens/>
              <w:jc w:val="both"/>
              <w:rPr>
                <w:sz w:val="28"/>
                <w:szCs w:val="28"/>
                <w:lang w:eastAsia="ar-SA"/>
              </w:rPr>
            </w:pPr>
            <w:r w:rsidRPr="00FD6317">
              <w:rPr>
                <w:color w:val="000000"/>
                <w:sz w:val="28"/>
                <w:szCs w:val="28"/>
                <w:lang w:eastAsia="ar-SA"/>
              </w:rPr>
              <w:t>Измерение расстояний. Способы ориентирования.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14:paraId="770D2A96" w14:textId="77777777" w:rsidR="00924673" w:rsidRPr="00414E0A" w:rsidRDefault="00924673" w:rsidP="00104403">
            <w:pPr>
              <w:adjustRightInd w:val="0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4F27B4FA" w14:textId="2442030E" w:rsidR="00924673" w:rsidRPr="00414E0A" w:rsidRDefault="00B12BC0" w:rsidP="00104403">
            <w:pPr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23</w:t>
            </w:r>
            <w:r w:rsidR="00924673">
              <w:rPr>
                <w:sz w:val="28"/>
                <w:szCs w:val="28"/>
                <w:lang w:eastAsia="ru-RU"/>
              </w:rPr>
              <w:t>.09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4156B7A8" w14:textId="77777777" w:rsidR="00924673" w:rsidRPr="00414E0A" w:rsidRDefault="00924673" w:rsidP="00104403">
            <w:pPr>
              <w:adjustRightInd w:val="0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36D083E5" w14:textId="77777777" w:rsidR="00924673" w:rsidRDefault="00924673" w:rsidP="00104403">
            <w:r w:rsidRPr="00D01C8B">
              <w:rPr>
                <w:sz w:val="28"/>
                <w:szCs w:val="28"/>
                <w:lang w:eastAsia="ru-RU"/>
              </w:rPr>
              <w:t>Практикум</w:t>
            </w:r>
          </w:p>
        </w:tc>
      </w:tr>
      <w:tr w:rsidR="00B359D1" w:rsidRPr="00414E0A" w14:paraId="57F77E36" w14:textId="77777777" w:rsidTr="000C13BB">
        <w:trPr>
          <w:trHeight w:val="1"/>
        </w:trPr>
        <w:tc>
          <w:tcPr>
            <w:tcW w:w="10632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14:paraId="7AB6F590" w14:textId="79CB50EB" w:rsidR="00B359D1" w:rsidRPr="00D01C8B" w:rsidRDefault="00B359D1" w:rsidP="00B359D1">
            <w:pPr>
              <w:jc w:val="center"/>
              <w:rPr>
                <w:sz w:val="28"/>
                <w:szCs w:val="28"/>
                <w:lang w:eastAsia="ru-RU"/>
              </w:rPr>
            </w:pPr>
            <w:r w:rsidRPr="00CD57E9">
              <w:rPr>
                <w:b/>
                <w:i/>
                <w:sz w:val="28"/>
                <w:szCs w:val="28"/>
                <w:lang w:eastAsia="ru-RU"/>
              </w:rPr>
              <w:t>Раздел 3. СТРОЕВАЯ ПОДГОТОВКА. (1</w:t>
            </w:r>
            <w:r>
              <w:rPr>
                <w:b/>
                <w:i/>
                <w:sz w:val="28"/>
                <w:szCs w:val="28"/>
                <w:lang w:eastAsia="ru-RU"/>
              </w:rPr>
              <w:t>0</w:t>
            </w:r>
            <w:r w:rsidRPr="00CD57E9">
              <w:rPr>
                <w:b/>
                <w:i/>
                <w:sz w:val="28"/>
                <w:szCs w:val="28"/>
                <w:lang w:eastAsia="ru-RU"/>
              </w:rPr>
              <w:t xml:space="preserve"> ч)</w:t>
            </w:r>
          </w:p>
        </w:tc>
      </w:tr>
      <w:tr w:rsidR="00B359D1" w:rsidRPr="00414E0A" w14:paraId="0E13D637" w14:textId="77777777" w:rsidTr="00104403">
        <w:trPr>
          <w:trHeight w:val="1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14:paraId="313A5303" w14:textId="678A1061" w:rsidR="00B359D1" w:rsidRPr="00414E0A" w:rsidRDefault="00B359D1" w:rsidP="00B359D1">
            <w:pPr>
              <w:adjustRightInd w:val="0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58F726F" w14:textId="3B1BD59D" w:rsidR="00B359D1" w:rsidRPr="00FD6317" w:rsidRDefault="00B359D1" w:rsidP="00B359D1">
            <w:pPr>
              <w:suppressAutoHyphens/>
              <w:jc w:val="both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Строевой и походный шаг.</w:t>
            </w:r>
            <w:r w:rsidRPr="00FD6317">
              <w:rPr>
                <w:sz w:val="28"/>
                <w:szCs w:val="28"/>
                <w:lang w:eastAsia="ar-SA"/>
              </w:rPr>
              <w:t xml:space="preserve"> </w:t>
            </w:r>
            <w:r>
              <w:rPr>
                <w:sz w:val="28"/>
                <w:szCs w:val="28"/>
                <w:lang w:eastAsia="ar-SA"/>
              </w:rPr>
              <w:t>П</w:t>
            </w:r>
            <w:r w:rsidRPr="00FD6317">
              <w:rPr>
                <w:bCs/>
                <w:iCs/>
                <w:sz w:val="28"/>
                <w:szCs w:val="28"/>
                <w:lang w:eastAsia="ar-SA"/>
              </w:rPr>
              <w:t>оследовательность обучения движению строевым шагом, тренировка в движении руками, с обозначением шага на месте</w:t>
            </w:r>
            <w:r>
              <w:rPr>
                <w:bCs/>
                <w:iCs/>
                <w:sz w:val="28"/>
                <w:szCs w:val="28"/>
                <w:lang w:eastAsia="ar-SA"/>
              </w:rPr>
              <w:t>.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14:paraId="0B25C5B9" w14:textId="77777777" w:rsidR="00B359D1" w:rsidRPr="00414E0A" w:rsidRDefault="00B359D1" w:rsidP="00B359D1">
            <w:pPr>
              <w:adjustRightInd w:val="0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431F02EE" w14:textId="13D79A7D" w:rsidR="00B359D1" w:rsidRPr="00414E0A" w:rsidRDefault="00B12BC0" w:rsidP="00B359D1">
            <w:pPr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30</w:t>
            </w:r>
            <w:r w:rsidR="00B359D1">
              <w:rPr>
                <w:sz w:val="28"/>
                <w:szCs w:val="28"/>
                <w:lang w:eastAsia="ru-RU"/>
              </w:rPr>
              <w:t>.</w:t>
            </w:r>
            <w:r>
              <w:rPr>
                <w:sz w:val="28"/>
                <w:szCs w:val="28"/>
                <w:lang w:eastAsia="ru-RU"/>
              </w:rPr>
              <w:t>09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17C02B32" w14:textId="77777777" w:rsidR="00B359D1" w:rsidRPr="00414E0A" w:rsidRDefault="00B359D1" w:rsidP="00B359D1">
            <w:pPr>
              <w:adjustRightInd w:val="0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4245E29F" w14:textId="77777777" w:rsidR="00B359D1" w:rsidRDefault="00B359D1" w:rsidP="00B359D1">
            <w:r w:rsidRPr="00D01C8B">
              <w:rPr>
                <w:sz w:val="28"/>
                <w:szCs w:val="28"/>
                <w:lang w:eastAsia="ru-RU"/>
              </w:rPr>
              <w:t>Практикум</w:t>
            </w:r>
          </w:p>
        </w:tc>
      </w:tr>
      <w:tr w:rsidR="00B359D1" w:rsidRPr="00414E0A" w14:paraId="7FBC4AE3" w14:textId="77777777" w:rsidTr="00104403">
        <w:trPr>
          <w:trHeight w:val="1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14:paraId="36654FA7" w14:textId="5F993F89" w:rsidR="00B359D1" w:rsidRDefault="00B359D1" w:rsidP="00B359D1">
            <w:pPr>
              <w:adjustRightInd w:val="0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6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7AD93E1" w14:textId="42C58443" w:rsidR="00B359D1" w:rsidRDefault="00B359D1" w:rsidP="00B359D1">
            <w:pPr>
              <w:suppressAutoHyphens/>
              <w:jc w:val="both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Строевой и походный шаг.</w:t>
            </w:r>
            <w:r w:rsidRPr="00FD6317">
              <w:rPr>
                <w:sz w:val="28"/>
                <w:szCs w:val="28"/>
                <w:lang w:eastAsia="ar-SA"/>
              </w:rPr>
              <w:t xml:space="preserve"> </w:t>
            </w:r>
            <w:r>
              <w:rPr>
                <w:sz w:val="28"/>
                <w:szCs w:val="28"/>
                <w:lang w:eastAsia="ar-SA"/>
              </w:rPr>
              <w:t>П</w:t>
            </w:r>
            <w:r w:rsidRPr="00FD6317">
              <w:rPr>
                <w:bCs/>
                <w:iCs/>
                <w:sz w:val="28"/>
                <w:szCs w:val="28"/>
                <w:lang w:eastAsia="ar-SA"/>
              </w:rPr>
              <w:t>оследовательность обучения движению строевым шагом, тренировка в движении руками, с обозначением шага на месте, в движении строевым шагом на четыре счета.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14:paraId="090F1341" w14:textId="18F7E0F4" w:rsidR="00B359D1" w:rsidRDefault="00B359D1" w:rsidP="00B359D1">
            <w:pPr>
              <w:adjustRightInd w:val="0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22626966" w14:textId="472CB308" w:rsidR="00B359D1" w:rsidRDefault="00B359D1" w:rsidP="00B359D1">
            <w:pPr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0</w:t>
            </w:r>
            <w:r w:rsidR="00B12BC0">
              <w:rPr>
                <w:sz w:val="28"/>
                <w:szCs w:val="28"/>
                <w:lang w:eastAsia="ru-RU"/>
              </w:rPr>
              <w:t>7</w:t>
            </w:r>
            <w:r>
              <w:rPr>
                <w:sz w:val="28"/>
                <w:szCs w:val="28"/>
                <w:lang w:eastAsia="ru-RU"/>
              </w:rPr>
              <w:t>.10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34723E27" w14:textId="77777777" w:rsidR="00B359D1" w:rsidRPr="00414E0A" w:rsidRDefault="00B359D1" w:rsidP="00B359D1">
            <w:pPr>
              <w:adjustRightInd w:val="0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1DC73EAE" w14:textId="77777777" w:rsidR="00B359D1" w:rsidRPr="00D01C8B" w:rsidRDefault="00B359D1" w:rsidP="00B359D1">
            <w:pPr>
              <w:rPr>
                <w:sz w:val="28"/>
                <w:szCs w:val="28"/>
                <w:lang w:eastAsia="ru-RU"/>
              </w:rPr>
            </w:pPr>
          </w:p>
        </w:tc>
      </w:tr>
      <w:tr w:rsidR="00B359D1" w:rsidRPr="00414E0A" w14:paraId="1E5EC0EC" w14:textId="77777777" w:rsidTr="00104403">
        <w:trPr>
          <w:trHeight w:val="1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14:paraId="59D8E35A" w14:textId="7899EB35" w:rsidR="00B359D1" w:rsidRDefault="00B359D1" w:rsidP="00B359D1">
            <w:pPr>
              <w:adjustRightInd w:val="0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7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096D879" w14:textId="5508C810" w:rsidR="00B359D1" w:rsidRPr="00FD6317" w:rsidRDefault="00B359D1" w:rsidP="00B359D1">
            <w:pPr>
              <w:suppressAutoHyphens/>
              <w:jc w:val="both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Строевой и походный шаг.</w:t>
            </w:r>
            <w:r w:rsidRPr="00FD6317">
              <w:rPr>
                <w:sz w:val="28"/>
                <w:szCs w:val="28"/>
                <w:lang w:eastAsia="ar-SA"/>
              </w:rPr>
              <w:t xml:space="preserve"> </w:t>
            </w:r>
            <w:r>
              <w:rPr>
                <w:bCs/>
                <w:iCs/>
                <w:sz w:val="28"/>
                <w:szCs w:val="28"/>
                <w:lang w:eastAsia="ar-SA"/>
              </w:rPr>
              <w:t>П</w:t>
            </w:r>
            <w:r w:rsidRPr="00FD6317">
              <w:rPr>
                <w:bCs/>
                <w:iCs/>
                <w:sz w:val="28"/>
                <w:szCs w:val="28"/>
                <w:lang w:eastAsia="ar-SA"/>
              </w:rPr>
              <w:t xml:space="preserve">оследовательность обучения движению строевым </w:t>
            </w:r>
            <w:proofErr w:type="gramStart"/>
            <w:r w:rsidRPr="00FD6317">
              <w:rPr>
                <w:bCs/>
                <w:iCs/>
                <w:sz w:val="28"/>
                <w:szCs w:val="28"/>
                <w:lang w:eastAsia="ar-SA"/>
              </w:rPr>
              <w:t>шагом,  тренировка</w:t>
            </w:r>
            <w:proofErr w:type="gramEnd"/>
            <w:r w:rsidRPr="00FD6317">
              <w:rPr>
                <w:bCs/>
                <w:iCs/>
                <w:sz w:val="28"/>
                <w:szCs w:val="28"/>
                <w:lang w:eastAsia="ar-SA"/>
              </w:rPr>
              <w:t xml:space="preserve"> в движении строевым шагом на два счета, в замедленном темпе (50—60 шагов в минуту), в уставном темпе (110—120 шагов в минуту).</w:t>
            </w:r>
            <w:r w:rsidRPr="00FD6317">
              <w:rPr>
                <w:color w:val="000000"/>
                <w:sz w:val="28"/>
                <w:szCs w:val="28"/>
                <w:lang w:eastAsia="ar-SA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14:paraId="65FB7F8F" w14:textId="77777777" w:rsidR="00B359D1" w:rsidRDefault="00B359D1" w:rsidP="00B359D1">
            <w:pPr>
              <w:adjustRightInd w:val="0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7C597679" w14:textId="76A6FCE6" w:rsidR="00B359D1" w:rsidRPr="00414E0A" w:rsidRDefault="00B359D1" w:rsidP="00B359D1">
            <w:pPr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</w:t>
            </w:r>
            <w:r w:rsidR="00B12BC0">
              <w:rPr>
                <w:sz w:val="28"/>
                <w:szCs w:val="28"/>
                <w:lang w:eastAsia="ru-RU"/>
              </w:rPr>
              <w:t>4</w:t>
            </w:r>
            <w:r>
              <w:rPr>
                <w:sz w:val="28"/>
                <w:szCs w:val="28"/>
                <w:lang w:eastAsia="ru-RU"/>
              </w:rPr>
              <w:t>.10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0F2304E2" w14:textId="77777777" w:rsidR="00B359D1" w:rsidRPr="00414E0A" w:rsidRDefault="00B359D1" w:rsidP="00B359D1">
            <w:pPr>
              <w:adjustRightInd w:val="0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4D7F0E91" w14:textId="77777777" w:rsidR="00B359D1" w:rsidRDefault="00B359D1" w:rsidP="00B359D1">
            <w:r w:rsidRPr="00A15A38">
              <w:rPr>
                <w:sz w:val="28"/>
                <w:szCs w:val="28"/>
                <w:lang w:eastAsia="ru-RU"/>
              </w:rPr>
              <w:t>Практикум</w:t>
            </w:r>
          </w:p>
        </w:tc>
      </w:tr>
      <w:tr w:rsidR="00B359D1" w:rsidRPr="00414E0A" w14:paraId="7C2EB22B" w14:textId="77777777" w:rsidTr="00104403">
        <w:trPr>
          <w:trHeight w:val="1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14:paraId="341BD4F5" w14:textId="3781D71C" w:rsidR="00B359D1" w:rsidRDefault="00B359D1" w:rsidP="00B359D1">
            <w:pPr>
              <w:adjustRightInd w:val="0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AC58FD3" w14:textId="77777777" w:rsidR="00B359D1" w:rsidRPr="00FD6317" w:rsidRDefault="00B359D1" w:rsidP="00B359D1">
            <w:pPr>
              <w:suppressAutoHyphens/>
              <w:jc w:val="both"/>
              <w:rPr>
                <w:sz w:val="28"/>
                <w:szCs w:val="28"/>
                <w:lang w:eastAsia="ar-SA"/>
              </w:rPr>
            </w:pPr>
            <w:proofErr w:type="gramStart"/>
            <w:r w:rsidRPr="00FD6317">
              <w:rPr>
                <w:sz w:val="28"/>
                <w:szCs w:val="28"/>
                <w:lang w:eastAsia="ar-SA"/>
              </w:rPr>
              <w:t>Повороты  в</w:t>
            </w:r>
            <w:proofErr w:type="gramEnd"/>
            <w:r w:rsidRPr="00FD6317">
              <w:rPr>
                <w:sz w:val="28"/>
                <w:szCs w:val="28"/>
                <w:lang w:eastAsia="ar-SA"/>
              </w:rPr>
              <w:t xml:space="preserve"> движении.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14:paraId="782B5CCD" w14:textId="77777777" w:rsidR="00B359D1" w:rsidRDefault="00B359D1" w:rsidP="00B359D1">
            <w:pPr>
              <w:adjustRightInd w:val="0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32942BCB" w14:textId="0F16D212" w:rsidR="00B359D1" w:rsidRPr="00414E0A" w:rsidRDefault="00B12BC0" w:rsidP="00B359D1">
            <w:pPr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21</w:t>
            </w:r>
            <w:r w:rsidR="00B359D1">
              <w:rPr>
                <w:sz w:val="28"/>
                <w:szCs w:val="28"/>
                <w:lang w:eastAsia="ru-RU"/>
              </w:rPr>
              <w:t>.10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7960E661" w14:textId="77777777" w:rsidR="00B359D1" w:rsidRPr="00414E0A" w:rsidRDefault="00B359D1" w:rsidP="00B359D1">
            <w:pPr>
              <w:adjustRightInd w:val="0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15731D10" w14:textId="77777777" w:rsidR="00B359D1" w:rsidRDefault="00B359D1" w:rsidP="00B359D1">
            <w:r w:rsidRPr="00A15A38">
              <w:rPr>
                <w:sz w:val="28"/>
                <w:szCs w:val="28"/>
                <w:lang w:eastAsia="ru-RU"/>
              </w:rPr>
              <w:t>Практикум</w:t>
            </w:r>
          </w:p>
        </w:tc>
      </w:tr>
      <w:tr w:rsidR="00B359D1" w:rsidRPr="00414E0A" w14:paraId="26A00CFD" w14:textId="77777777" w:rsidTr="00104403">
        <w:trPr>
          <w:trHeight w:val="1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14:paraId="26762724" w14:textId="5342FDC9" w:rsidR="00B359D1" w:rsidRDefault="00B359D1" w:rsidP="00B359D1">
            <w:pPr>
              <w:adjustRightInd w:val="0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lastRenderedPageBreak/>
              <w:t>9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DC84BF3" w14:textId="77777777" w:rsidR="00B359D1" w:rsidRPr="00FD6317" w:rsidRDefault="00B359D1" w:rsidP="00B359D1">
            <w:pPr>
              <w:suppressAutoHyphens/>
              <w:jc w:val="both"/>
              <w:rPr>
                <w:sz w:val="28"/>
                <w:szCs w:val="28"/>
                <w:lang w:eastAsia="ar-SA"/>
              </w:rPr>
            </w:pPr>
            <w:r w:rsidRPr="00FD6317">
              <w:rPr>
                <w:sz w:val="28"/>
                <w:szCs w:val="28"/>
                <w:lang w:eastAsia="ar-SA"/>
              </w:rPr>
              <w:t>Выполнение воинского приветствия без оружия на месте и в движении.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14:paraId="281661C6" w14:textId="77777777" w:rsidR="00B359D1" w:rsidRDefault="00B359D1" w:rsidP="00B359D1">
            <w:pPr>
              <w:adjustRightInd w:val="0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7DB1C11E" w14:textId="66B2034F" w:rsidR="00B359D1" w:rsidRPr="00414E0A" w:rsidRDefault="00B12BC0" w:rsidP="00B359D1">
            <w:pPr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11</w:t>
            </w:r>
            <w:r w:rsidR="00B359D1">
              <w:rPr>
                <w:sz w:val="28"/>
                <w:szCs w:val="28"/>
                <w:lang w:eastAsia="ru-RU"/>
              </w:rPr>
              <w:t>.11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274A9416" w14:textId="77777777" w:rsidR="00B359D1" w:rsidRPr="00414E0A" w:rsidRDefault="00B359D1" w:rsidP="00B359D1">
            <w:pPr>
              <w:adjustRightInd w:val="0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731FD0F4" w14:textId="77777777" w:rsidR="00B359D1" w:rsidRDefault="00B359D1" w:rsidP="00B359D1">
            <w:r w:rsidRPr="00A15A38">
              <w:rPr>
                <w:sz w:val="28"/>
                <w:szCs w:val="28"/>
                <w:lang w:eastAsia="ru-RU"/>
              </w:rPr>
              <w:t>Практикум</w:t>
            </w:r>
          </w:p>
        </w:tc>
      </w:tr>
      <w:tr w:rsidR="00B359D1" w:rsidRPr="00414E0A" w14:paraId="39715717" w14:textId="77777777" w:rsidTr="00104403">
        <w:trPr>
          <w:trHeight w:val="1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14:paraId="651F128F" w14:textId="3F185CC0" w:rsidR="00B359D1" w:rsidRDefault="00B359D1" w:rsidP="00B359D1">
            <w:pPr>
              <w:adjustRightInd w:val="0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417F12E" w14:textId="77777777" w:rsidR="00B359D1" w:rsidRPr="00FD6317" w:rsidRDefault="00B359D1" w:rsidP="00B359D1">
            <w:pPr>
              <w:suppressAutoHyphens/>
              <w:jc w:val="both"/>
              <w:rPr>
                <w:sz w:val="28"/>
                <w:szCs w:val="28"/>
                <w:lang w:eastAsia="ar-SA"/>
              </w:rPr>
            </w:pPr>
            <w:r w:rsidRPr="00FD6317">
              <w:rPr>
                <w:bCs/>
                <w:iCs/>
                <w:sz w:val="28"/>
                <w:szCs w:val="28"/>
                <w:lang w:eastAsia="ar-SA"/>
              </w:rPr>
              <w:t>Выход из строя и возвращение в строй по разделениям.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14:paraId="558C6DDE" w14:textId="77777777" w:rsidR="00B359D1" w:rsidRDefault="00B359D1" w:rsidP="00B359D1">
            <w:pPr>
              <w:adjustRightInd w:val="0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075FB6BE" w14:textId="68B904DA" w:rsidR="00B359D1" w:rsidRPr="00414E0A" w:rsidRDefault="00B359D1" w:rsidP="00B359D1">
            <w:pPr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</w:t>
            </w:r>
            <w:r w:rsidR="00B12BC0">
              <w:rPr>
                <w:sz w:val="28"/>
                <w:szCs w:val="28"/>
                <w:lang w:eastAsia="ru-RU"/>
              </w:rPr>
              <w:t>8</w:t>
            </w:r>
            <w:r>
              <w:rPr>
                <w:sz w:val="28"/>
                <w:szCs w:val="28"/>
                <w:lang w:eastAsia="ru-RU"/>
              </w:rPr>
              <w:t>.11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7DF2495F" w14:textId="77777777" w:rsidR="00B359D1" w:rsidRPr="00414E0A" w:rsidRDefault="00B359D1" w:rsidP="00B359D1">
            <w:pPr>
              <w:adjustRightInd w:val="0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52F5C41C" w14:textId="77777777" w:rsidR="00B359D1" w:rsidRDefault="00B359D1" w:rsidP="00B359D1">
            <w:r w:rsidRPr="00A15A38">
              <w:rPr>
                <w:sz w:val="28"/>
                <w:szCs w:val="28"/>
                <w:lang w:eastAsia="ru-RU"/>
              </w:rPr>
              <w:t>Практикум</w:t>
            </w:r>
          </w:p>
        </w:tc>
      </w:tr>
      <w:tr w:rsidR="00B359D1" w:rsidRPr="00414E0A" w14:paraId="4E5766F8" w14:textId="77777777" w:rsidTr="00104403">
        <w:trPr>
          <w:trHeight w:val="1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14:paraId="4C26DCEE" w14:textId="50083B9D" w:rsidR="00B359D1" w:rsidRDefault="00B359D1" w:rsidP="00B359D1">
            <w:pPr>
              <w:adjustRightInd w:val="0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9F66C8F" w14:textId="77777777" w:rsidR="00B359D1" w:rsidRPr="00FD6317" w:rsidRDefault="00B359D1" w:rsidP="00B359D1">
            <w:pPr>
              <w:suppressAutoHyphens/>
              <w:jc w:val="both"/>
              <w:rPr>
                <w:sz w:val="28"/>
                <w:szCs w:val="28"/>
                <w:lang w:eastAsia="ar-SA"/>
              </w:rPr>
            </w:pPr>
            <w:r w:rsidRPr="00FD6317">
              <w:rPr>
                <w:bCs/>
                <w:iCs/>
                <w:sz w:val="28"/>
                <w:szCs w:val="28"/>
                <w:lang w:eastAsia="ar-SA"/>
              </w:rPr>
              <w:t>Выход из строя и возвращение в строй в комплексе.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14:paraId="4DAF521C" w14:textId="77777777" w:rsidR="00B359D1" w:rsidRDefault="00B359D1" w:rsidP="00B359D1">
            <w:pPr>
              <w:adjustRightInd w:val="0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59EDE3CC" w14:textId="0F925AA0" w:rsidR="00B359D1" w:rsidRPr="00414E0A" w:rsidRDefault="00B359D1" w:rsidP="00B359D1">
            <w:pPr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2</w:t>
            </w:r>
            <w:r w:rsidR="00B12BC0">
              <w:rPr>
                <w:sz w:val="28"/>
                <w:szCs w:val="28"/>
                <w:lang w:eastAsia="ru-RU"/>
              </w:rPr>
              <w:t>5</w:t>
            </w:r>
            <w:r>
              <w:rPr>
                <w:sz w:val="28"/>
                <w:szCs w:val="28"/>
                <w:lang w:eastAsia="ru-RU"/>
              </w:rPr>
              <w:t>.11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1648EAF8" w14:textId="77777777" w:rsidR="00B359D1" w:rsidRPr="00414E0A" w:rsidRDefault="00B359D1" w:rsidP="00B359D1">
            <w:pPr>
              <w:adjustRightInd w:val="0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066AE81D" w14:textId="77777777" w:rsidR="00B359D1" w:rsidRDefault="00B359D1" w:rsidP="00B359D1">
            <w:r w:rsidRPr="00AE5C1D">
              <w:rPr>
                <w:sz w:val="28"/>
                <w:szCs w:val="28"/>
                <w:lang w:eastAsia="ru-RU"/>
              </w:rPr>
              <w:t>Практикум</w:t>
            </w:r>
          </w:p>
        </w:tc>
      </w:tr>
      <w:tr w:rsidR="00B359D1" w:rsidRPr="00414E0A" w14:paraId="6504E458" w14:textId="77777777" w:rsidTr="00104403">
        <w:trPr>
          <w:trHeight w:val="1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14:paraId="0A16080C" w14:textId="4EC6FDBC" w:rsidR="00B359D1" w:rsidRDefault="00B359D1" w:rsidP="00B359D1">
            <w:pPr>
              <w:adjustRightInd w:val="0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A3F6092" w14:textId="77777777" w:rsidR="00B359D1" w:rsidRPr="00FD6317" w:rsidRDefault="00B359D1" w:rsidP="00B359D1">
            <w:pPr>
              <w:suppressAutoHyphens/>
              <w:jc w:val="both"/>
              <w:rPr>
                <w:sz w:val="28"/>
                <w:szCs w:val="28"/>
                <w:lang w:eastAsia="ar-SA"/>
              </w:rPr>
            </w:pPr>
            <w:r w:rsidRPr="00FD6317">
              <w:rPr>
                <w:bCs/>
                <w:iCs/>
                <w:sz w:val="28"/>
                <w:szCs w:val="28"/>
                <w:lang w:eastAsia="ar-SA"/>
              </w:rPr>
              <w:t>Строевые приемы в движении в составе отделения: смыкание и размыкание отделения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14:paraId="3C687AF6" w14:textId="77777777" w:rsidR="00B359D1" w:rsidRDefault="00B359D1" w:rsidP="00B359D1">
            <w:pPr>
              <w:adjustRightInd w:val="0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0F41F282" w14:textId="2F925D9D" w:rsidR="00B359D1" w:rsidRPr="00414E0A" w:rsidRDefault="00B12BC0" w:rsidP="00B359D1">
            <w:pPr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02</w:t>
            </w:r>
            <w:r w:rsidR="00B359D1">
              <w:rPr>
                <w:sz w:val="28"/>
                <w:szCs w:val="28"/>
                <w:lang w:eastAsia="ru-RU"/>
              </w:rPr>
              <w:t>.1</w:t>
            </w:r>
            <w:r>
              <w:rPr>
                <w:sz w:val="28"/>
                <w:szCs w:val="28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70010F1C" w14:textId="77777777" w:rsidR="00B359D1" w:rsidRPr="00414E0A" w:rsidRDefault="00B359D1" w:rsidP="00B359D1">
            <w:pPr>
              <w:adjustRightInd w:val="0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73AD939D" w14:textId="77777777" w:rsidR="00B359D1" w:rsidRDefault="00B359D1" w:rsidP="00B359D1">
            <w:r w:rsidRPr="00AE5C1D">
              <w:rPr>
                <w:sz w:val="28"/>
                <w:szCs w:val="28"/>
                <w:lang w:eastAsia="ru-RU"/>
              </w:rPr>
              <w:t>Практикум</w:t>
            </w:r>
          </w:p>
        </w:tc>
      </w:tr>
      <w:tr w:rsidR="00B359D1" w:rsidRPr="00414E0A" w14:paraId="535C21B7" w14:textId="77777777" w:rsidTr="00104403">
        <w:trPr>
          <w:trHeight w:val="1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14:paraId="07B8FCFB" w14:textId="14B23119" w:rsidR="00B359D1" w:rsidRDefault="00B359D1" w:rsidP="00B359D1">
            <w:pPr>
              <w:adjustRightInd w:val="0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ECDEA12" w14:textId="77777777" w:rsidR="00B359D1" w:rsidRPr="00FD6317" w:rsidRDefault="00B359D1" w:rsidP="00B359D1">
            <w:pPr>
              <w:suppressAutoHyphens/>
              <w:jc w:val="both"/>
              <w:rPr>
                <w:sz w:val="28"/>
                <w:szCs w:val="28"/>
                <w:lang w:eastAsia="ar-SA"/>
              </w:rPr>
            </w:pPr>
            <w:r w:rsidRPr="00FD6317">
              <w:rPr>
                <w:bCs/>
                <w:iCs/>
                <w:sz w:val="28"/>
                <w:szCs w:val="28"/>
                <w:lang w:eastAsia="ar-SA"/>
              </w:rPr>
              <w:t>Строевые приемы в движении в составе отделения: перестроение отделения из одной шеренги в две и обратно.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14:paraId="1C9999EB" w14:textId="77777777" w:rsidR="00B359D1" w:rsidRDefault="00B359D1" w:rsidP="00B359D1">
            <w:pPr>
              <w:adjustRightInd w:val="0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4BB29CFE" w14:textId="11F42ED0" w:rsidR="00B359D1" w:rsidRPr="00414E0A" w:rsidRDefault="00B359D1" w:rsidP="00B359D1">
            <w:pPr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0</w:t>
            </w:r>
            <w:r w:rsidR="00B12BC0">
              <w:rPr>
                <w:sz w:val="28"/>
                <w:szCs w:val="28"/>
                <w:lang w:eastAsia="ru-RU"/>
              </w:rPr>
              <w:t>9</w:t>
            </w:r>
            <w:r>
              <w:rPr>
                <w:sz w:val="28"/>
                <w:szCs w:val="28"/>
                <w:lang w:eastAsia="ru-RU"/>
              </w:rPr>
              <w:t>.12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1E3DA733" w14:textId="77777777" w:rsidR="00B359D1" w:rsidRPr="00414E0A" w:rsidRDefault="00B359D1" w:rsidP="00B359D1">
            <w:pPr>
              <w:adjustRightInd w:val="0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3E440AB9" w14:textId="77777777" w:rsidR="00B359D1" w:rsidRDefault="00B359D1" w:rsidP="00B359D1">
            <w:r w:rsidRPr="00AE5C1D">
              <w:rPr>
                <w:sz w:val="28"/>
                <w:szCs w:val="28"/>
                <w:lang w:eastAsia="ru-RU"/>
              </w:rPr>
              <w:t>Практикум</w:t>
            </w:r>
          </w:p>
        </w:tc>
      </w:tr>
      <w:tr w:rsidR="00B359D1" w:rsidRPr="00414E0A" w14:paraId="5F595F1E" w14:textId="77777777" w:rsidTr="00104403">
        <w:trPr>
          <w:trHeight w:val="1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14:paraId="10864067" w14:textId="404509CA" w:rsidR="00B359D1" w:rsidRDefault="00B359D1" w:rsidP="00B359D1">
            <w:pPr>
              <w:adjustRightInd w:val="0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9615782" w14:textId="77777777" w:rsidR="00B359D1" w:rsidRPr="00FD6317" w:rsidRDefault="00B359D1" w:rsidP="00B359D1">
            <w:pPr>
              <w:suppressAutoHyphens/>
              <w:jc w:val="both"/>
              <w:rPr>
                <w:sz w:val="28"/>
                <w:szCs w:val="28"/>
                <w:lang w:eastAsia="ar-SA"/>
              </w:rPr>
            </w:pPr>
            <w:r w:rsidRPr="00FD6317">
              <w:rPr>
                <w:bCs/>
                <w:iCs/>
                <w:sz w:val="28"/>
                <w:szCs w:val="28"/>
                <w:lang w:eastAsia="ar-SA"/>
              </w:rPr>
              <w:t>Действия в составе отделения на месте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14:paraId="7666D085" w14:textId="77777777" w:rsidR="00B359D1" w:rsidRDefault="00B359D1" w:rsidP="00B359D1">
            <w:pPr>
              <w:adjustRightInd w:val="0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615A644B" w14:textId="2814153D" w:rsidR="00B359D1" w:rsidRPr="00414E0A" w:rsidRDefault="00B359D1" w:rsidP="00B359D1">
            <w:pPr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</w:t>
            </w:r>
            <w:r w:rsidR="00B12BC0">
              <w:rPr>
                <w:sz w:val="28"/>
                <w:szCs w:val="28"/>
                <w:lang w:eastAsia="ru-RU"/>
              </w:rPr>
              <w:t>6</w:t>
            </w:r>
            <w:r>
              <w:rPr>
                <w:sz w:val="28"/>
                <w:szCs w:val="28"/>
                <w:lang w:eastAsia="ru-RU"/>
              </w:rPr>
              <w:t>.12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63C67353" w14:textId="77777777" w:rsidR="00B359D1" w:rsidRPr="00414E0A" w:rsidRDefault="00B359D1" w:rsidP="00B359D1">
            <w:pPr>
              <w:adjustRightInd w:val="0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4F432E70" w14:textId="77777777" w:rsidR="00B359D1" w:rsidRDefault="00B359D1" w:rsidP="00B359D1">
            <w:r w:rsidRPr="00AE5C1D">
              <w:rPr>
                <w:sz w:val="28"/>
                <w:szCs w:val="28"/>
                <w:lang w:eastAsia="ru-RU"/>
              </w:rPr>
              <w:t>Практикум</w:t>
            </w:r>
          </w:p>
        </w:tc>
      </w:tr>
      <w:tr w:rsidR="00B359D1" w:rsidRPr="00414E0A" w14:paraId="3F8A8CBE" w14:textId="77777777" w:rsidTr="00104403">
        <w:trPr>
          <w:trHeight w:val="1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14:paraId="02A2F957" w14:textId="07495854" w:rsidR="00B359D1" w:rsidRDefault="00B359D1" w:rsidP="00B359D1">
            <w:pPr>
              <w:adjustRightInd w:val="0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1442040" w14:textId="77777777" w:rsidR="00B359D1" w:rsidRPr="00FD6317" w:rsidRDefault="00B359D1" w:rsidP="00B359D1">
            <w:pPr>
              <w:suppressAutoHyphens/>
              <w:jc w:val="both"/>
              <w:rPr>
                <w:sz w:val="28"/>
                <w:szCs w:val="28"/>
                <w:lang w:eastAsia="ar-SA"/>
              </w:rPr>
            </w:pPr>
            <w:r w:rsidRPr="00FD6317">
              <w:rPr>
                <w:bCs/>
                <w:iCs/>
                <w:sz w:val="28"/>
                <w:szCs w:val="28"/>
                <w:lang w:eastAsia="ar-SA"/>
              </w:rPr>
              <w:t>Действия в составе отделения в движении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14:paraId="6D960015" w14:textId="77777777" w:rsidR="00B359D1" w:rsidRDefault="00B359D1" w:rsidP="00B359D1">
            <w:pPr>
              <w:adjustRightInd w:val="0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2E8E0563" w14:textId="10B7CEF0" w:rsidR="00B359D1" w:rsidRPr="00414E0A" w:rsidRDefault="00B12BC0" w:rsidP="00B359D1">
            <w:pPr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23</w:t>
            </w:r>
            <w:r w:rsidR="00B359D1">
              <w:rPr>
                <w:sz w:val="28"/>
                <w:szCs w:val="28"/>
                <w:lang w:eastAsia="ru-RU"/>
              </w:rPr>
              <w:t>.12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19718634" w14:textId="77777777" w:rsidR="00B359D1" w:rsidRPr="00414E0A" w:rsidRDefault="00B359D1" w:rsidP="00B359D1">
            <w:pPr>
              <w:adjustRightInd w:val="0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33362733" w14:textId="77777777" w:rsidR="00B359D1" w:rsidRDefault="00B359D1" w:rsidP="00B359D1">
            <w:r w:rsidRPr="00AE5C1D">
              <w:rPr>
                <w:sz w:val="28"/>
                <w:szCs w:val="28"/>
                <w:lang w:eastAsia="ru-RU"/>
              </w:rPr>
              <w:t>Практикум</w:t>
            </w:r>
          </w:p>
        </w:tc>
      </w:tr>
      <w:tr w:rsidR="00B359D1" w:rsidRPr="00414E0A" w14:paraId="3ECDEB72" w14:textId="77777777" w:rsidTr="00104403">
        <w:trPr>
          <w:trHeight w:val="1"/>
        </w:trPr>
        <w:tc>
          <w:tcPr>
            <w:tcW w:w="10632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14:paraId="41463E39" w14:textId="77777777" w:rsidR="00B359D1" w:rsidRPr="00CD57E9" w:rsidRDefault="00B359D1" w:rsidP="00B359D1">
            <w:pPr>
              <w:jc w:val="center"/>
              <w:rPr>
                <w:b/>
                <w:i/>
                <w:sz w:val="28"/>
                <w:szCs w:val="28"/>
                <w:lang w:eastAsia="ru-RU"/>
              </w:rPr>
            </w:pPr>
            <w:r w:rsidRPr="00CD57E9">
              <w:rPr>
                <w:b/>
                <w:i/>
                <w:sz w:val="28"/>
                <w:szCs w:val="28"/>
                <w:lang w:eastAsia="ru-RU"/>
              </w:rPr>
              <w:t>Раздел 4. ФИЗИЧЕСКАЯ ПОДГОТОВКА. (</w:t>
            </w:r>
            <w:r>
              <w:rPr>
                <w:b/>
                <w:i/>
                <w:sz w:val="28"/>
                <w:szCs w:val="28"/>
                <w:lang w:eastAsia="ru-RU"/>
              </w:rPr>
              <w:t>7</w:t>
            </w:r>
            <w:r w:rsidRPr="00CD57E9">
              <w:rPr>
                <w:b/>
                <w:i/>
                <w:sz w:val="28"/>
                <w:szCs w:val="28"/>
                <w:lang w:eastAsia="ru-RU"/>
              </w:rPr>
              <w:t xml:space="preserve"> ч)</w:t>
            </w:r>
          </w:p>
        </w:tc>
      </w:tr>
      <w:tr w:rsidR="00B359D1" w:rsidRPr="00414E0A" w14:paraId="49929156" w14:textId="77777777" w:rsidTr="00104403">
        <w:trPr>
          <w:trHeight w:val="1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14:paraId="7CCE4CFA" w14:textId="3AD1FE6E" w:rsidR="00B359D1" w:rsidRDefault="00B359D1" w:rsidP="00B359D1">
            <w:pPr>
              <w:adjustRightInd w:val="0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116C077D" w14:textId="77777777" w:rsidR="00B359D1" w:rsidRPr="00FD6317" w:rsidRDefault="00B359D1" w:rsidP="00B359D1">
            <w:pPr>
              <w:suppressAutoHyphens/>
              <w:jc w:val="both"/>
              <w:rPr>
                <w:sz w:val="28"/>
                <w:szCs w:val="28"/>
                <w:lang w:eastAsia="ar-SA"/>
              </w:rPr>
            </w:pPr>
            <w:r w:rsidRPr="00FD6317">
              <w:rPr>
                <w:sz w:val="28"/>
                <w:szCs w:val="28"/>
                <w:lang w:eastAsia="ar-SA"/>
              </w:rPr>
              <w:t>Определение уровня физических качеств: сила, скоростная сила, ловкость посредством сдачи тестов физической подготовленности (по одному часу в начале учебного года).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14:paraId="7867F2D7" w14:textId="77777777" w:rsidR="00B359D1" w:rsidRDefault="00B359D1" w:rsidP="00B359D1">
            <w:pPr>
              <w:adjustRightInd w:val="0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46DC174B" w14:textId="7416D6B2" w:rsidR="00B359D1" w:rsidRPr="00414E0A" w:rsidRDefault="00B12BC0" w:rsidP="00B359D1">
            <w:pPr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30</w:t>
            </w:r>
            <w:r w:rsidR="00B359D1">
              <w:rPr>
                <w:sz w:val="28"/>
                <w:szCs w:val="28"/>
                <w:lang w:eastAsia="ru-RU"/>
              </w:rPr>
              <w:t>.12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04767563" w14:textId="77777777" w:rsidR="00B359D1" w:rsidRPr="00414E0A" w:rsidRDefault="00B359D1" w:rsidP="00B359D1">
            <w:pPr>
              <w:adjustRightInd w:val="0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4F8201F9" w14:textId="77777777" w:rsidR="00B359D1" w:rsidRDefault="00B359D1" w:rsidP="00B359D1">
            <w:r w:rsidRPr="00104D28">
              <w:rPr>
                <w:sz w:val="28"/>
                <w:szCs w:val="28"/>
                <w:lang w:eastAsia="ru-RU"/>
              </w:rPr>
              <w:t>Практикум</w:t>
            </w:r>
          </w:p>
        </w:tc>
      </w:tr>
      <w:tr w:rsidR="00B359D1" w:rsidRPr="00414E0A" w14:paraId="3D82DEBE" w14:textId="77777777" w:rsidTr="00104403">
        <w:trPr>
          <w:trHeight w:val="1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14:paraId="16DE6EF4" w14:textId="064E3660" w:rsidR="00B359D1" w:rsidRDefault="00B359D1" w:rsidP="00B359D1">
            <w:pPr>
              <w:adjustRightInd w:val="0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E5350E4" w14:textId="77777777" w:rsidR="00B359D1" w:rsidRPr="00FD6317" w:rsidRDefault="00B359D1" w:rsidP="00B359D1">
            <w:pPr>
              <w:suppressAutoHyphens/>
              <w:jc w:val="both"/>
              <w:rPr>
                <w:sz w:val="28"/>
                <w:szCs w:val="28"/>
                <w:lang w:eastAsia="ar-SA"/>
              </w:rPr>
            </w:pPr>
            <w:r w:rsidRPr="00FD6317">
              <w:rPr>
                <w:sz w:val="28"/>
                <w:szCs w:val="28"/>
                <w:lang w:eastAsia="ar-SA"/>
              </w:rPr>
              <w:t>Определение уровня физических качеств: выносливость, силовая выносливость посредством сдачи тестов физической подготовленности (по одному часу в конце учебного года).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14:paraId="0D533B42" w14:textId="77777777" w:rsidR="00B359D1" w:rsidRDefault="00B359D1" w:rsidP="00B359D1">
            <w:pPr>
              <w:adjustRightInd w:val="0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4D151357" w14:textId="0808B89A" w:rsidR="00B359D1" w:rsidRPr="00414E0A" w:rsidRDefault="00B359D1" w:rsidP="00B359D1">
            <w:pPr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</w:t>
            </w:r>
            <w:r w:rsidR="00B12BC0">
              <w:rPr>
                <w:sz w:val="28"/>
                <w:szCs w:val="28"/>
                <w:lang w:eastAsia="ru-RU"/>
              </w:rPr>
              <w:t>3</w:t>
            </w:r>
            <w:r>
              <w:rPr>
                <w:sz w:val="28"/>
                <w:szCs w:val="28"/>
                <w:lang w:eastAsia="ru-RU"/>
              </w:rPr>
              <w:t>.01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3C93CB92" w14:textId="77777777" w:rsidR="00B359D1" w:rsidRPr="00414E0A" w:rsidRDefault="00B359D1" w:rsidP="00B359D1">
            <w:pPr>
              <w:adjustRightInd w:val="0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0CF56726" w14:textId="77777777" w:rsidR="00B359D1" w:rsidRDefault="00B359D1" w:rsidP="00B359D1">
            <w:r w:rsidRPr="00104D28">
              <w:rPr>
                <w:sz w:val="28"/>
                <w:szCs w:val="28"/>
                <w:lang w:eastAsia="ru-RU"/>
              </w:rPr>
              <w:t>Практикум</w:t>
            </w:r>
          </w:p>
        </w:tc>
      </w:tr>
      <w:tr w:rsidR="00B359D1" w:rsidRPr="00414E0A" w14:paraId="06C2D97A" w14:textId="77777777" w:rsidTr="00104403">
        <w:trPr>
          <w:trHeight w:val="1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14:paraId="60A7F2DE" w14:textId="10EFB851" w:rsidR="00B359D1" w:rsidRDefault="00B359D1" w:rsidP="00B359D1">
            <w:pPr>
              <w:adjustRightInd w:val="0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61D124E" w14:textId="77777777" w:rsidR="00B359D1" w:rsidRPr="00FD6317" w:rsidRDefault="00B359D1" w:rsidP="00B359D1">
            <w:pPr>
              <w:suppressAutoHyphens/>
              <w:rPr>
                <w:sz w:val="28"/>
                <w:szCs w:val="28"/>
                <w:lang w:eastAsia="ar-SA"/>
              </w:rPr>
            </w:pPr>
            <w:r w:rsidRPr="00FD6317">
              <w:rPr>
                <w:sz w:val="28"/>
                <w:szCs w:val="28"/>
                <w:lang w:eastAsia="ar-SA"/>
              </w:rPr>
              <w:t>Изучение техники движений со снарядами и на тренажерах, оценка величины отягощения.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14:paraId="44540424" w14:textId="77777777" w:rsidR="00B359D1" w:rsidRDefault="00B359D1" w:rsidP="00B359D1">
            <w:pPr>
              <w:adjustRightInd w:val="0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662FAFB1" w14:textId="4FFA4584" w:rsidR="00B359D1" w:rsidRPr="00414E0A" w:rsidRDefault="00B359D1" w:rsidP="00B359D1">
            <w:pPr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2</w:t>
            </w:r>
            <w:r w:rsidR="00B12BC0">
              <w:rPr>
                <w:sz w:val="28"/>
                <w:szCs w:val="28"/>
                <w:lang w:eastAsia="ru-RU"/>
              </w:rPr>
              <w:t>0</w:t>
            </w:r>
            <w:r>
              <w:rPr>
                <w:sz w:val="28"/>
                <w:szCs w:val="28"/>
                <w:lang w:eastAsia="ru-RU"/>
              </w:rPr>
              <w:t>.01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4E74189A" w14:textId="77777777" w:rsidR="00B359D1" w:rsidRPr="00414E0A" w:rsidRDefault="00B359D1" w:rsidP="00B359D1">
            <w:pPr>
              <w:adjustRightInd w:val="0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56E0BD16" w14:textId="77777777" w:rsidR="00B359D1" w:rsidRDefault="00B359D1" w:rsidP="00B359D1">
            <w:r w:rsidRPr="00104D28">
              <w:rPr>
                <w:sz w:val="28"/>
                <w:szCs w:val="28"/>
                <w:lang w:eastAsia="ru-RU"/>
              </w:rPr>
              <w:t>Практикум</w:t>
            </w:r>
          </w:p>
        </w:tc>
      </w:tr>
      <w:tr w:rsidR="00B359D1" w:rsidRPr="00414E0A" w14:paraId="1321560F" w14:textId="77777777" w:rsidTr="00104403">
        <w:trPr>
          <w:trHeight w:val="1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14:paraId="7C1DC0AF" w14:textId="24850287" w:rsidR="00B359D1" w:rsidRDefault="00B359D1" w:rsidP="00B359D1">
            <w:pPr>
              <w:adjustRightInd w:val="0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1C75EF97" w14:textId="77777777" w:rsidR="00B359D1" w:rsidRPr="00FD6317" w:rsidRDefault="00B359D1" w:rsidP="00B359D1">
            <w:pPr>
              <w:suppressAutoHyphens/>
              <w:rPr>
                <w:sz w:val="28"/>
                <w:szCs w:val="28"/>
                <w:lang w:eastAsia="ar-SA"/>
              </w:rPr>
            </w:pPr>
            <w:r w:rsidRPr="00FD6317">
              <w:rPr>
                <w:bCs/>
                <w:sz w:val="28"/>
                <w:szCs w:val="28"/>
                <w:lang w:eastAsia="ar-SA"/>
              </w:rPr>
              <w:t>Круговая тренировка общефизической направленности.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14:paraId="73752AA0" w14:textId="77777777" w:rsidR="00B359D1" w:rsidRDefault="00B359D1" w:rsidP="00B359D1">
            <w:pPr>
              <w:adjustRightInd w:val="0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70F133DC" w14:textId="57E4585C" w:rsidR="00B359D1" w:rsidRPr="00414E0A" w:rsidRDefault="00B359D1" w:rsidP="00B359D1">
            <w:pPr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2</w:t>
            </w:r>
            <w:r w:rsidR="00B12BC0">
              <w:rPr>
                <w:sz w:val="28"/>
                <w:szCs w:val="28"/>
                <w:lang w:eastAsia="ru-RU"/>
              </w:rPr>
              <w:t>7</w:t>
            </w:r>
            <w:r>
              <w:rPr>
                <w:sz w:val="28"/>
                <w:szCs w:val="28"/>
                <w:lang w:eastAsia="ru-RU"/>
              </w:rPr>
              <w:t>.01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705F62F3" w14:textId="77777777" w:rsidR="00B359D1" w:rsidRPr="00414E0A" w:rsidRDefault="00B359D1" w:rsidP="00B359D1">
            <w:pPr>
              <w:adjustRightInd w:val="0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1663F100" w14:textId="77777777" w:rsidR="00B359D1" w:rsidRDefault="00B359D1" w:rsidP="00B359D1">
            <w:r w:rsidRPr="00104D28">
              <w:rPr>
                <w:sz w:val="28"/>
                <w:szCs w:val="28"/>
                <w:lang w:eastAsia="ru-RU"/>
              </w:rPr>
              <w:t>Практикум</w:t>
            </w:r>
          </w:p>
        </w:tc>
      </w:tr>
      <w:tr w:rsidR="00B359D1" w:rsidRPr="00414E0A" w14:paraId="631AE67E" w14:textId="77777777" w:rsidTr="00104403">
        <w:trPr>
          <w:trHeight w:val="1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14:paraId="00EF34C0" w14:textId="38A6CD38" w:rsidR="00B359D1" w:rsidRDefault="00B359D1" w:rsidP="00B359D1">
            <w:pPr>
              <w:adjustRightInd w:val="0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3C75F2C" w14:textId="77777777" w:rsidR="00B359D1" w:rsidRPr="00FD6317" w:rsidRDefault="00B359D1" w:rsidP="00B359D1">
            <w:pPr>
              <w:suppressAutoHyphens/>
              <w:rPr>
                <w:sz w:val="28"/>
                <w:szCs w:val="28"/>
                <w:lang w:eastAsia="ar-SA"/>
              </w:rPr>
            </w:pPr>
            <w:r w:rsidRPr="00FD6317">
              <w:rPr>
                <w:bCs/>
                <w:sz w:val="28"/>
                <w:szCs w:val="28"/>
                <w:lang w:eastAsia="ar-SA"/>
              </w:rPr>
              <w:t xml:space="preserve">Круговая тренировка </w:t>
            </w:r>
            <w:proofErr w:type="gramStart"/>
            <w:r w:rsidRPr="00FD6317">
              <w:rPr>
                <w:bCs/>
                <w:sz w:val="28"/>
                <w:szCs w:val="28"/>
                <w:lang w:eastAsia="ar-SA"/>
              </w:rPr>
              <w:t>на</w:t>
            </w:r>
            <w:r w:rsidRPr="00FD6317">
              <w:rPr>
                <w:sz w:val="28"/>
                <w:szCs w:val="28"/>
                <w:lang w:eastAsia="ar-SA"/>
              </w:rPr>
              <w:t xml:space="preserve"> </w:t>
            </w:r>
            <w:r w:rsidRPr="00FD6317">
              <w:rPr>
                <w:bCs/>
                <w:sz w:val="28"/>
                <w:szCs w:val="28"/>
                <w:lang w:eastAsia="ar-SA"/>
              </w:rPr>
              <w:t xml:space="preserve"> развитие</w:t>
            </w:r>
            <w:proofErr w:type="gramEnd"/>
            <w:r w:rsidRPr="00FD6317">
              <w:rPr>
                <w:bCs/>
                <w:sz w:val="28"/>
                <w:szCs w:val="28"/>
                <w:lang w:eastAsia="ar-SA"/>
              </w:rPr>
              <w:t xml:space="preserve"> силы.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14:paraId="429B0862" w14:textId="77777777" w:rsidR="00B359D1" w:rsidRDefault="00B359D1" w:rsidP="00B359D1">
            <w:pPr>
              <w:adjustRightInd w:val="0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509D5E1C" w14:textId="1BEF5056" w:rsidR="00B359D1" w:rsidRPr="00414E0A" w:rsidRDefault="00B359D1" w:rsidP="00B359D1">
            <w:pPr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0</w:t>
            </w:r>
            <w:r w:rsidR="00FF688B">
              <w:rPr>
                <w:sz w:val="28"/>
                <w:szCs w:val="28"/>
                <w:lang w:eastAsia="ru-RU"/>
              </w:rPr>
              <w:t>3</w:t>
            </w:r>
            <w:r>
              <w:rPr>
                <w:sz w:val="28"/>
                <w:szCs w:val="28"/>
                <w:lang w:eastAsia="ru-RU"/>
              </w:rPr>
              <w:t>.02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40302F17" w14:textId="77777777" w:rsidR="00B359D1" w:rsidRPr="00414E0A" w:rsidRDefault="00B359D1" w:rsidP="00B359D1">
            <w:pPr>
              <w:adjustRightInd w:val="0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138B53CF" w14:textId="77777777" w:rsidR="00B359D1" w:rsidRDefault="00B359D1" w:rsidP="00B359D1">
            <w:r w:rsidRPr="00104D28">
              <w:rPr>
                <w:sz w:val="28"/>
                <w:szCs w:val="28"/>
                <w:lang w:eastAsia="ru-RU"/>
              </w:rPr>
              <w:t>Практикум</w:t>
            </w:r>
          </w:p>
        </w:tc>
      </w:tr>
      <w:tr w:rsidR="00B359D1" w:rsidRPr="00414E0A" w14:paraId="0389B1CE" w14:textId="77777777" w:rsidTr="00104403">
        <w:trPr>
          <w:trHeight w:val="1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14:paraId="1A0955C1" w14:textId="2AE2482C" w:rsidR="00B359D1" w:rsidRDefault="00B359D1" w:rsidP="00B359D1">
            <w:pPr>
              <w:adjustRightInd w:val="0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32B88C1" w14:textId="77777777" w:rsidR="00B359D1" w:rsidRPr="00FD6317" w:rsidRDefault="00B359D1" w:rsidP="00B359D1">
            <w:pPr>
              <w:suppressAutoHyphens/>
              <w:rPr>
                <w:sz w:val="28"/>
                <w:szCs w:val="28"/>
                <w:lang w:eastAsia="ar-SA"/>
              </w:rPr>
            </w:pPr>
            <w:r w:rsidRPr="00FD6317">
              <w:rPr>
                <w:bCs/>
                <w:sz w:val="28"/>
                <w:szCs w:val="28"/>
                <w:lang w:eastAsia="ar-SA"/>
              </w:rPr>
              <w:t>Круговая тренировка на развитие скоростной выносливости.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14:paraId="682A446E" w14:textId="77777777" w:rsidR="00B359D1" w:rsidRDefault="00B359D1" w:rsidP="00B359D1">
            <w:pPr>
              <w:adjustRightInd w:val="0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38901497" w14:textId="1028CA6E" w:rsidR="00B359D1" w:rsidRPr="00414E0A" w:rsidRDefault="00B359D1" w:rsidP="00B359D1">
            <w:pPr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</w:t>
            </w:r>
            <w:r w:rsidR="00FF688B">
              <w:rPr>
                <w:sz w:val="28"/>
                <w:szCs w:val="28"/>
                <w:lang w:eastAsia="ru-RU"/>
              </w:rPr>
              <w:t>0</w:t>
            </w:r>
            <w:r>
              <w:rPr>
                <w:sz w:val="28"/>
                <w:szCs w:val="28"/>
                <w:lang w:eastAsia="ru-RU"/>
              </w:rPr>
              <w:t>.02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0A72BC86" w14:textId="77777777" w:rsidR="00B359D1" w:rsidRPr="00414E0A" w:rsidRDefault="00B359D1" w:rsidP="00B359D1">
            <w:pPr>
              <w:adjustRightInd w:val="0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6EB72815" w14:textId="77777777" w:rsidR="00B359D1" w:rsidRDefault="00B359D1" w:rsidP="00B359D1">
            <w:r w:rsidRPr="00104D28">
              <w:rPr>
                <w:sz w:val="28"/>
                <w:szCs w:val="28"/>
                <w:lang w:eastAsia="ru-RU"/>
              </w:rPr>
              <w:t>Практикум</w:t>
            </w:r>
          </w:p>
        </w:tc>
      </w:tr>
      <w:tr w:rsidR="00B359D1" w:rsidRPr="00414E0A" w14:paraId="35EB4815" w14:textId="77777777" w:rsidTr="00104403">
        <w:trPr>
          <w:trHeight w:val="1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14:paraId="5476EF32" w14:textId="44B89DA3" w:rsidR="00B359D1" w:rsidRDefault="00B359D1" w:rsidP="00B359D1">
            <w:pPr>
              <w:adjustRightInd w:val="0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1C33651" w14:textId="77777777" w:rsidR="00B359D1" w:rsidRPr="00FD6317" w:rsidRDefault="00B359D1" w:rsidP="00B359D1">
            <w:pPr>
              <w:suppressAutoHyphens/>
              <w:rPr>
                <w:sz w:val="28"/>
                <w:szCs w:val="28"/>
                <w:lang w:eastAsia="ar-SA"/>
              </w:rPr>
            </w:pPr>
            <w:r w:rsidRPr="00FD6317">
              <w:rPr>
                <w:bCs/>
                <w:sz w:val="28"/>
                <w:szCs w:val="28"/>
                <w:lang w:eastAsia="ar-SA"/>
              </w:rPr>
              <w:t>Круговая тренировка повышенной интенсивности.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14:paraId="6907A381" w14:textId="77777777" w:rsidR="00B359D1" w:rsidRDefault="00B359D1" w:rsidP="00B359D1">
            <w:pPr>
              <w:adjustRightInd w:val="0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65188339" w14:textId="4B0E5C0D" w:rsidR="00B359D1" w:rsidRPr="00414E0A" w:rsidRDefault="00B359D1" w:rsidP="00B359D1">
            <w:pPr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</w:t>
            </w:r>
            <w:r w:rsidR="00FF688B">
              <w:rPr>
                <w:sz w:val="28"/>
                <w:szCs w:val="28"/>
                <w:lang w:eastAsia="ru-RU"/>
              </w:rPr>
              <w:t>7</w:t>
            </w:r>
            <w:r>
              <w:rPr>
                <w:sz w:val="28"/>
                <w:szCs w:val="28"/>
                <w:lang w:eastAsia="ru-RU"/>
              </w:rPr>
              <w:t>.02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786F091B" w14:textId="77777777" w:rsidR="00B359D1" w:rsidRPr="00414E0A" w:rsidRDefault="00B359D1" w:rsidP="00B359D1">
            <w:pPr>
              <w:adjustRightInd w:val="0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56BD441F" w14:textId="77777777" w:rsidR="00B359D1" w:rsidRDefault="00B359D1" w:rsidP="00B359D1">
            <w:r w:rsidRPr="00104D28">
              <w:rPr>
                <w:sz w:val="28"/>
                <w:szCs w:val="28"/>
                <w:lang w:eastAsia="ru-RU"/>
              </w:rPr>
              <w:t>Практикум</w:t>
            </w:r>
          </w:p>
        </w:tc>
      </w:tr>
      <w:tr w:rsidR="00B359D1" w:rsidRPr="00414E0A" w14:paraId="159743E3" w14:textId="77777777" w:rsidTr="00104403">
        <w:trPr>
          <w:trHeight w:val="1"/>
        </w:trPr>
        <w:tc>
          <w:tcPr>
            <w:tcW w:w="10632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14:paraId="1E3919E9" w14:textId="6908F595" w:rsidR="00B359D1" w:rsidRPr="00CD57E9" w:rsidRDefault="00B359D1" w:rsidP="00B359D1">
            <w:pPr>
              <w:suppressAutoHyphens/>
              <w:jc w:val="center"/>
              <w:rPr>
                <w:b/>
                <w:i/>
                <w:sz w:val="28"/>
                <w:szCs w:val="28"/>
                <w:lang w:eastAsia="ar-SA"/>
              </w:rPr>
            </w:pPr>
            <w:r w:rsidRPr="00CD57E9">
              <w:rPr>
                <w:b/>
                <w:i/>
                <w:sz w:val="28"/>
                <w:szCs w:val="28"/>
                <w:lang w:eastAsia="ar-SA"/>
              </w:rPr>
              <w:t>Раздел 5. РХБ ЗАЩИТА. (</w:t>
            </w:r>
            <w:r>
              <w:rPr>
                <w:b/>
                <w:i/>
                <w:sz w:val="28"/>
                <w:szCs w:val="28"/>
                <w:lang w:eastAsia="ar-SA"/>
              </w:rPr>
              <w:t>3</w:t>
            </w:r>
            <w:r w:rsidRPr="00CD57E9">
              <w:rPr>
                <w:b/>
                <w:i/>
                <w:sz w:val="28"/>
                <w:szCs w:val="28"/>
                <w:lang w:eastAsia="ar-SA"/>
              </w:rPr>
              <w:t>ч)</w:t>
            </w:r>
          </w:p>
          <w:p w14:paraId="0FA3AFAD" w14:textId="77777777" w:rsidR="00B359D1" w:rsidRPr="00414E0A" w:rsidRDefault="00B359D1" w:rsidP="00B359D1">
            <w:pPr>
              <w:rPr>
                <w:sz w:val="28"/>
                <w:szCs w:val="28"/>
                <w:lang w:eastAsia="ru-RU"/>
              </w:rPr>
            </w:pPr>
          </w:p>
        </w:tc>
      </w:tr>
      <w:tr w:rsidR="00B359D1" w:rsidRPr="00414E0A" w14:paraId="09364839" w14:textId="77777777" w:rsidTr="00104403">
        <w:trPr>
          <w:trHeight w:val="1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14:paraId="67140C3E" w14:textId="650E2E99" w:rsidR="00B359D1" w:rsidRDefault="00B359D1" w:rsidP="00B359D1">
            <w:pPr>
              <w:adjustRightInd w:val="0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72689E2" w14:textId="77777777" w:rsidR="00B359D1" w:rsidRPr="00FD6317" w:rsidRDefault="00B359D1" w:rsidP="00B359D1">
            <w:pPr>
              <w:shd w:val="clear" w:color="auto" w:fill="FFFFFF"/>
              <w:suppressAutoHyphens/>
              <w:rPr>
                <w:sz w:val="28"/>
                <w:szCs w:val="28"/>
                <w:lang w:eastAsia="ar-SA"/>
              </w:rPr>
            </w:pPr>
            <w:r w:rsidRPr="00FD6317">
              <w:rPr>
                <w:color w:val="000000"/>
                <w:sz w:val="28"/>
                <w:szCs w:val="28"/>
                <w:lang w:eastAsia="ar-SA"/>
              </w:rPr>
              <w:t xml:space="preserve">Средства индивидуальной защиты. </w:t>
            </w:r>
            <w:r w:rsidRPr="00FD6317">
              <w:rPr>
                <w:bCs/>
                <w:color w:val="000000"/>
                <w:sz w:val="28"/>
                <w:szCs w:val="28"/>
                <w:lang w:eastAsia="ar-SA"/>
              </w:rPr>
              <w:t>Порядок надевания общевойскового защитного комбинезона.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14:paraId="6C845108" w14:textId="77777777" w:rsidR="00B359D1" w:rsidRDefault="00B359D1" w:rsidP="00B359D1">
            <w:pPr>
              <w:adjustRightInd w:val="0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2B258702" w14:textId="4EFF7258" w:rsidR="00B359D1" w:rsidRPr="00414E0A" w:rsidRDefault="00B359D1" w:rsidP="00B359D1">
            <w:pPr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2</w:t>
            </w:r>
            <w:r w:rsidR="00FF688B">
              <w:rPr>
                <w:sz w:val="28"/>
                <w:szCs w:val="28"/>
                <w:lang w:eastAsia="ru-RU"/>
              </w:rPr>
              <w:t>4</w:t>
            </w:r>
            <w:r>
              <w:rPr>
                <w:sz w:val="28"/>
                <w:szCs w:val="28"/>
                <w:lang w:eastAsia="ru-RU"/>
              </w:rPr>
              <w:t>.02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59B92F2B" w14:textId="77777777" w:rsidR="00B359D1" w:rsidRPr="00414E0A" w:rsidRDefault="00B359D1" w:rsidP="00B359D1">
            <w:pPr>
              <w:adjustRightInd w:val="0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30535D7D" w14:textId="77777777" w:rsidR="00B359D1" w:rsidRDefault="00B359D1" w:rsidP="00B359D1">
            <w:r w:rsidRPr="006B0D5D">
              <w:rPr>
                <w:sz w:val="28"/>
                <w:szCs w:val="28"/>
                <w:lang w:eastAsia="ru-RU"/>
              </w:rPr>
              <w:t>Лекция</w:t>
            </w:r>
          </w:p>
        </w:tc>
      </w:tr>
      <w:tr w:rsidR="00B359D1" w:rsidRPr="00414E0A" w14:paraId="02FF3FAB" w14:textId="77777777" w:rsidTr="00104403">
        <w:trPr>
          <w:trHeight w:val="1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14:paraId="027D74F3" w14:textId="6DDD2EEE" w:rsidR="00B359D1" w:rsidRDefault="00B359D1" w:rsidP="00B359D1">
            <w:pPr>
              <w:adjustRightInd w:val="0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lastRenderedPageBreak/>
              <w:t>24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1FC3145" w14:textId="77777777" w:rsidR="00B359D1" w:rsidRPr="00FD6317" w:rsidRDefault="00B359D1" w:rsidP="00B359D1">
            <w:pPr>
              <w:shd w:val="clear" w:color="auto" w:fill="FFFFFF"/>
              <w:suppressAutoHyphens/>
              <w:rPr>
                <w:sz w:val="28"/>
                <w:szCs w:val="28"/>
                <w:lang w:eastAsia="ar-SA"/>
              </w:rPr>
            </w:pPr>
            <w:r w:rsidRPr="00FD6317">
              <w:rPr>
                <w:color w:val="000000"/>
                <w:sz w:val="28"/>
                <w:szCs w:val="28"/>
                <w:lang w:eastAsia="ar-SA"/>
              </w:rPr>
              <w:t>Средства коллективной защиты.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14:paraId="62FAF73D" w14:textId="77777777" w:rsidR="00B359D1" w:rsidRDefault="00B359D1" w:rsidP="00B359D1">
            <w:pPr>
              <w:adjustRightInd w:val="0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50EBC177" w14:textId="7E89141F" w:rsidR="00B359D1" w:rsidRPr="00414E0A" w:rsidRDefault="00B359D1" w:rsidP="00B359D1">
            <w:pPr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0</w:t>
            </w:r>
            <w:r w:rsidR="00FF688B">
              <w:rPr>
                <w:sz w:val="28"/>
                <w:szCs w:val="28"/>
                <w:lang w:eastAsia="ru-RU"/>
              </w:rPr>
              <w:t>3</w:t>
            </w:r>
            <w:r>
              <w:rPr>
                <w:sz w:val="28"/>
                <w:szCs w:val="28"/>
                <w:lang w:eastAsia="ru-RU"/>
              </w:rPr>
              <w:t>.03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7F69D80E" w14:textId="77777777" w:rsidR="00B359D1" w:rsidRPr="00414E0A" w:rsidRDefault="00B359D1" w:rsidP="00B359D1">
            <w:pPr>
              <w:adjustRightInd w:val="0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1A928B85" w14:textId="77777777" w:rsidR="00B359D1" w:rsidRDefault="00B359D1" w:rsidP="00B359D1">
            <w:r w:rsidRPr="006B0D5D">
              <w:rPr>
                <w:sz w:val="28"/>
                <w:szCs w:val="28"/>
                <w:lang w:eastAsia="ru-RU"/>
              </w:rPr>
              <w:t>Лекция</w:t>
            </w:r>
          </w:p>
        </w:tc>
      </w:tr>
      <w:tr w:rsidR="00B359D1" w:rsidRPr="00414E0A" w14:paraId="7FEB2599" w14:textId="77777777" w:rsidTr="00104403">
        <w:trPr>
          <w:trHeight w:val="1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14:paraId="153A2823" w14:textId="14BAAAFE" w:rsidR="00B359D1" w:rsidRDefault="00B359D1" w:rsidP="00B359D1">
            <w:pPr>
              <w:adjustRightInd w:val="0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3229637" w14:textId="77777777" w:rsidR="00B359D1" w:rsidRPr="00FD6317" w:rsidRDefault="00B359D1" w:rsidP="00B359D1">
            <w:pPr>
              <w:shd w:val="clear" w:color="auto" w:fill="FFFFFF"/>
              <w:suppressAutoHyphens/>
              <w:rPr>
                <w:sz w:val="28"/>
                <w:szCs w:val="28"/>
                <w:lang w:eastAsia="ar-SA"/>
              </w:rPr>
            </w:pPr>
            <w:r w:rsidRPr="00FD6317">
              <w:rPr>
                <w:color w:val="000000"/>
                <w:sz w:val="28"/>
                <w:szCs w:val="28"/>
                <w:lang w:eastAsia="ar-SA"/>
              </w:rPr>
              <w:t xml:space="preserve">Приборы </w:t>
            </w:r>
            <w:proofErr w:type="gramStart"/>
            <w:r w:rsidRPr="00FD6317">
              <w:rPr>
                <w:color w:val="000000"/>
                <w:sz w:val="28"/>
                <w:szCs w:val="28"/>
                <w:lang w:eastAsia="ar-SA"/>
              </w:rPr>
              <w:t>радиационной,  химической</w:t>
            </w:r>
            <w:proofErr w:type="gramEnd"/>
            <w:r w:rsidRPr="00FD6317">
              <w:rPr>
                <w:color w:val="000000"/>
                <w:sz w:val="28"/>
                <w:szCs w:val="28"/>
                <w:lang w:eastAsia="ar-SA"/>
              </w:rPr>
              <w:t xml:space="preserve"> разведки.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14:paraId="10E9A21C" w14:textId="77777777" w:rsidR="00B359D1" w:rsidRDefault="00B359D1" w:rsidP="00B359D1">
            <w:pPr>
              <w:adjustRightInd w:val="0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6DFCD5D3" w14:textId="0958E152" w:rsidR="00B359D1" w:rsidRPr="00414E0A" w:rsidRDefault="00B359D1" w:rsidP="00B359D1">
            <w:pPr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</w:t>
            </w:r>
            <w:r w:rsidR="00FF688B">
              <w:rPr>
                <w:sz w:val="28"/>
                <w:szCs w:val="28"/>
                <w:lang w:eastAsia="ru-RU"/>
              </w:rPr>
              <w:t>0</w:t>
            </w:r>
            <w:r>
              <w:rPr>
                <w:sz w:val="28"/>
                <w:szCs w:val="28"/>
                <w:lang w:eastAsia="ru-RU"/>
              </w:rPr>
              <w:t>.03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17A3EEB3" w14:textId="77777777" w:rsidR="00B359D1" w:rsidRPr="00414E0A" w:rsidRDefault="00B359D1" w:rsidP="00B359D1">
            <w:pPr>
              <w:adjustRightInd w:val="0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07090400" w14:textId="77777777" w:rsidR="00B359D1" w:rsidRDefault="00B359D1" w:rsidP="00B359D1">
            <w:r w:rsidRPr="006B0D5D">
              <w:rPr>
                <w:sz w:val="28"/>
                <w:szCs w:val="28"/>
                <w:lang w:eastAsia="ru-RU"/>
              </w:rPr>
              <w:t>Лекция</w:t>
            </w:r>
          </w:p>
        </w:tc>
      </w:tr>
      <w:tr w:rsidR="00B359D1" w:rsidRPr="00414E0A" w14:paraId="72C14678" w14:textId="77777777" w:rsidTr="00104403">
        <w:trPr>
          <w:trHeight w:val="1"/>
        </w:trPr>
        <w:tc>
          <w:tcPr>
            <w:tcW w:w="10632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14:paraId="7B0E6839" w14:textId="77777777" w:rsidR="00B359D1" w:rsidRPr="00CD57E9" w:rsidRDefault="00B359D1" w:rsidP="00B359D1">
            <w:pPr>
              <w:jc w:val="center"/>
              <w:rPr>
                <w:b/>
                <w:i/>
                <w:sz w:val="28"/>
                <w:szCs w:val="28"/>
                <w:lang w:eastAsia="ru-RU"/>
              </w:rPr>
            </w:pPr>
            <w:r w:rsidRPr="00CD57E9">
              <w:rPr>
                <w:b/>
                <w:i/>
                <w:sz w:val="28"/>
                <w:szCs w:val="28"/>
                <w:lang w:eastAsia="ru-RU"/>
              </w:rPr>
              <w:t>Раздел 6. ОГНЕВАЯ ПОДГОТОВКА. (</w:t>
            </w:r>
            <w:r>
              <w:rPr>
                <w:b/>
                <w:i/>
                <w:sz w:val="28"/>
                <w:szCs w:val="28"/>
                <w:lang w:eastAsia="ru-RU"/>
              </w:rPr>
              <w:t>6</w:t>
            </w:r>
            <w:r w:rsidRPr="00CD57E9">
              <w:rPr>
                <w:b/>
                <w:i/>
                <w:sz w:val="28"/>
                <w:szCs w:val="28"/>
                <w:lang w:eastAsia="ru-RU"/>
              </w:rPr>
              <w:t>ч)</w:t>
            </w:r>
          </w:p>
        </w:tc>
      </w:tr>
      <w:tr w:rsidR="00B359D1" w:rsidRPr="00414E0A" w14:paraId="4FD39AB7" w14:textId="77777777" w:rsidTr="00104403">
        <w:trPr>
          <w:trHeight w:val="1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14:paraId="7BB95BDB" w14:textId="701F999F" w:rsidR="00B359D1" w:rsidRDefault="00B359D1" w:rsidP="00B359D1">
            <w:pPr>
              <w:adjustRightInd w:val="0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105E0EA" w14:textId="77777777" w:rsidR="00B359D1" w:rsidRPr="00FD6317" w:rsidRDefault="00B359D1" w:rsidP="00B359D1">
            <w:pPr>
              <w:suppressAutoHyphens/>
              <w:jc w:val="both"/>
              <w:rPr>
                <w:sz w:val="28"/>
                <w:szCs w:val="28"/>
                <w:lang w:eastAsia="ar-SA"/>
              </w:rPr>
            </w:pPr>
            <w:r w:rsidRPr="00FD6317">
              <w:rPr>
                <w:sz w:val="28"/>
                <w:szCs w:val="28"/>
                <w:lang w:eastAsia="ar-SA"/>
              </w:rPr>
              <w:t>Последовательность неполной разборка и сборки АК-74. Порядок снаряжения магазина АК.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14:paraId="29922A54" w14:textId="77777777" w:rsidR="00B359D1" w:rsidRDefault="00B359D1" w:rsidP="00B359D1">
            <w:pPr>
              <w:adjustRightInd w:val="0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676EB0A1" w14:textId="7F227767" w:rsidR="00B359D1" w:rsidRPr="00414E0A" w:rsidRDefault="00B359D1" w:rsidP="00B359D1">
            <w:pPr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</w:t>
            </w:r>
            <w:r w:rsidR="00FF688B">
              <w:rPr>
                <w:sz w:val="28"/>
                <w:szCs w:val="28"/>
                <w:lang w:eastAsia="ru-RU"/>
              </w:rPr>
              <w:t>7</w:t>
            </w:r>
            <w:r>
              <w:rPr>
                <w:sz w:val="28"/>
                <w:szCs w:val="28"/>
                <w:lang w:eastAsia="ru-RU"/>
              </w:rPr>
              <w:t>.03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1C7B01B5" w14:textId="77777777" w:rsidR="00B359D1" w:rsidRPr="00414E0A" w:rsidRDefault="00B359D1" w:rsidP="00B359D1">
            <w:pPr>
              <w:adjustRightInd w:val="0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35FD41D7" w14:textId="77777777" w:rsidR="00B359D1" w:rsidRDefault="00B359D1" w:rsidP="00B359D1">
            <w:r w:rsidRPr="00377480">
              <w:rPr>
                <w:sz w:val="28"/>
                <w:szCs w:val="28"/>
                <w:lang w:eastAsia="ru-RU"/>
              </w:rPr>
              <w:t>Практикум</w:t>
            </w:r>
          </w:p>
        </w:tc>
      </w:tr>
      <w:tr w:rsidR="00B359D1" w:rsidRPr="00414E0A" w14:paraId="49C1DF7C" w14:textId="77777777" w:rsidTr="00104403">
        <w:trPr>
          <w:trHeight w:val="1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14:paraId="03E32E82" w14:textId="6E7E2D61" w:rsidR="00B359D1" w:rsidRDefault="00B359D1" w:rsidP="00B359D1">
            <w:pPr>
              <w:adjustRightInd w:val="0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27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D7BE467" w14:textId="77777777" w:rsidR="00B359D1" w:rsidRPr="00FD6317" w:rsidRDefault="00B359D1" w:rsidP="00B359D1">
            <w:pPr>
              <w:suppressAutoHyphens/>
              <w:jc w:val="both"/>
              <w:rPr>
                <w:sz w:val="28"/>
                <w:szCs w:val="28"/>
                <w:lang w:eastAsia="ar-SA"/>
              </w:rPr>
            </w:pPr>
            <w:r w:rsidRPr="00FD6317">
              <w:rPr>
                <w:sz w:val="28"/>
                <w:szCs w:val="28"/>
                <w:lang w:eastAsia="ar-SA"/>
              </w:rPr>
              <w:t>Порядок выполнения упражнения по стрельбе. Изготовка для стрельбы требования и принципы. Разучивание изготовки, лежа, сидя и стоя.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14:paraId="54F61F94" w14:textId="77777777" w:rsidR="00B359D1" w:rsidRDefault="00B359D1" w:rsidP="00B359D1">
            <w:pPr>
              <w:adjustRightInd w:val="0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01265AA5" w14:textId="39702C6C" w:rsidR="00B359D1" w:rsidRPr="00414E0A" w:rsidRDefault="007D3A3F" w:rsidP="00B359D1">
            <w:pPr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2</w:t>
            </w:r>
            <w:r w:rsidR="00FF688B">
              <w:rPr>
                <w:sz w:val="28"/>
                <w:szCs w:val="28"/>
                <w:lang w:eastAsia="ru-RU"/>
              </w:rPr>
              <w:t>4</w:t>
            </w:r>
            <w:r w:rsidR="00B359D1">
              <w:rPr>
                <w:sz w:val="28"/>
                <w:szCs w:val="28"/>
                <w:lang w:eastAsia="ru-RU"/>
              </w:rPr>
              <w:t>.0</w:t>
            </w:r>
            <w:r>
              <w:rPr>
                <w:sz w:val="28"/>
                <w:szCs w:val="28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3770124E" w14:textId="77777777" w:rsidR="00B359D1" w:rsidRPr="00414E0A" w:rsidRDefault="00B359D1" w:rsidP="00B359D1">
            <w:pPr>
              <w:adjustRightInd w:val="0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617B142D" w14:textId="77777777" w:rsidR="00B359D1" w:rsidRDefault="00B359D1" w:rsidP="00B359D1">
            <w:r w:rsidRPr="00377480">
              <w:rPr>
                <w:sz w:val="28"/>
                <w:szCs w:val="28"/>
                <w:lang w:eastAsia="ru-RU"/>
              </w:rPr>
              <w:t>Практикум</w:t>
            </w:r>
          </w:p>
        </w:tc>
      </w:tr>
      <w:tr w:rsidR="00B359D1" w:rsidRPr="00414E0A" w14:paraId="687BC5F5" w14:textId="77777777" w:rsidTr="00104403">
        <w:trPr>
          <w:trHeight w:val="1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14:paraId="2DA7696C" w14:textId="7B08AC1E" w:rsidR="00B359D1" w:rsidRDefault="00B359D1" w:rsidP="00B359D1">
            <w:pPr>
              <w:adjustRightInd w:val="0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28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A8411C1" w14:textId="77777777" w:rsidR="00B359D1" w:rsidRPr="00FD6317" w:rsidRDefault="00B359D1" w:rsidP="00B359D1">
            <w:pPr>
              <w:suppressAutoHyphens/>
              <w:jc w:val="both"/>
              <w:rPr>
                <w:sz w:val="28"/>
                <w:szCs w:val="28"/>
                <w:lang w:eastAsia="ar-SA"/>
              </w:rPr>
            </w:pPr>
            <w:r w:rsidRPr="00FD6317">
              <w:rPr>
                <w:sz w:val="28"/>
                <w:szCs w:val="28"/>
                <w:lang w:eastAsia="ar-SA"/>
              </w:rPr>
              <w:t>Техника прицеливания. Нажим на спусковой крючок. Дыхание при стрельбе. Разучивание выстрела.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14:paraId="07A9D177" w14:textId="77777777" w:rsidR="00B359D1" w:rsidRDefault="00B359D1" w:rsidP="00B359D1">
            <w:pPr>
              <w:adjustRightInd w:val="0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18D56620" w14:textId="02F34AE5" w:rsidR="00B359D1" w:rsidRPr="00414E0A" w:rsidRDefault="00B359D1" w:rsidP="00B359D1">
            <w:pPr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0</w:t>
            </w:r>
            <w:r w:rsidR="00FF688B">
              <w:rPr>
                <w:sz w:val="28"/>
                <w:szCs w:val="28"/>
                <w:lang w:eastAsia="ru-RU"/>
              </w:rPr>
              <w:t>7</w:t>
            </w:r>
            <w:r>
              <w:rPr>
                <w:sz w:val="28"/>
                <w:szCs w:val="28"/>
                <w:lang w:eastAsia="ru-RU"/>
              </w:rPr>
              <w:t>.04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4DBB8D53" w14:textId="77777777" w:rsidR="00B359D1" w:rsidRPr="00414E0A" w:rsidRDefault="00B359D1" w:rsidP="00B359D1">
            <w:pPr>
              <w:adjustRightInd w:val="0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2F298FBB" w14:textId="77777777" w:rsidR="00B359D1" w:rsidRDefault="00B359D1" w:rsidP="00B359D1">
            <w:r w:rsidRPr="00377480">
              <w:rPr>
                <w:sz w:val="28"/>
                <w:szCs w:val="28"/>
                <w:lang w:eastAsia="ru-RU"/>
              </w:rPr>
              <w:t>Практикум</w:t>
            </w:r>
          </w:p>
        </w:tc>
      </w:tr>
      <w:tr w:rsidR="00B359D1" w:rsidRPr="00414E0A" w14:paraId="24ECBE8A" w14:textId="77777777" w:rsidTr="00104403">
        <w:trPr>
          <w:trHeight w:val="1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14:paraId="6F663DB7" w14:textId="3618A34F" w:rsidR="00B359D1" w:rsidRDefault="00B359D1" w:rsidP="00B359D1">
            <w:pPr>
              <w:adjustRightInd w:val="0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29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05A7D08" w14:textId="77777777" w:rsidR="00B359D1" w:rsidRPr="00FD6317" w:rsidRDefault="00B359D1" w:rsidP="00B359D1">
            <w:pPr>
              <w:suppressAutoHyphens/>
              <w:jc w:val="both"/>
              <w:rPr>
                <w:sz w:val="28"/>
                <w:szCs w:val="28"/>
                <w:lang w:eastAsia="ar-SA"/>
              </w:rPr>
            </w:pPr>
            <w:r w:rsidRPr="00FD6317">
              <w:rPr>
                <w:sz w:val="28"/>
                <w:szCs w:val="28"/>
                <w:lang w:eastAsia="ar-SA"/>
              </w:rPr>
              <w:t>Упражнение на дистанции 5 метров 8 выстрелами по круглой мишени.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14:paraId="6A7B76F1" w14:textId="77777777" w:rsidR="00B359D1" w:rsidRDefault="00B359D1" w:rsidP="00B359D1">
            <w:pPr>
              <w:adjustRightInd w:val="0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1D8EEFFE" w14:textId="1B3A9722" w:rsidR="00B359D1" w:rsidRPr="00414E0A" w:rsidRDefault="00B359D1" w:rsidP="00B359D1">
            <w:pPr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</w:t>
            </w:r>
            <w:r w:rsidR="00FF688B">
              <w:rPr>
                <w:sz w:val="28"/>
                <w:szCs w:val="28"/>
                <w:lang w:eastAsia="ru-RU"/>
              </w:rPr>
              <w:t>4</w:t>
            </w:r>
            <w:r>
              <w:rPr>
                <w:sz w:val="28"/>
                <w:szCs w:val="28"/>
                <w:lang w:eastAsia="ru-RU"/>
              </w:rPr>
              <w:t>.04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0F99A118" w14:textId="77777777" w:rsidR="00B359D1" w:rsidRPr="00414E0A" w:rsidRDefault="00B359D1" w:rsidP="00B359D1">
            <w:pPr>
              <w:adjustRightInd w:val="0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13C5C394" w14:textId="77777777" w:rsidR="00B359D1" w:rsidRDefault="00B359D1" w:rsidP="00B359D1">
            <w:r w:rsidRPr="00377480">
              <w:rPr>
                <w:sz w:val="28"/>
                <w:szCs w:val="28"/>
                <w:lang w:eastAsia="ru-RU"/>
              </w:rPr>
              <w:t>Практикум</w:t>
            </w:r>
          </w:p>
        </w:tc>
      </w:tr>
      <w:tr w:rsidR="00B359D1" w:rsidRPr="00414E0A" w14:paraId="1C5B2A09" w14:textId="77777777" w:rsidTr="00104403">
        <w:trPr>
          <w:trHeight w:val="1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14:paraId="29566955" w14:textId="29EB3EF7" w:rsidR="00B359D1" w:rsidRDefault="00B359D1" w:rsidP="00B359D1">
            <w:pPr>
              <w:adjustRightInd w:val="0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313BA5E" w14:textId="77777777" w:rsidR="00B359D1" w:rsidRPr="00FD6317" w:rsidRDefault="00B359D1" w:rsidP="00B359D1">
            <w:pPr>
              <w:suppressAutoHyphens/>
              <w:jc w:val="both"/>
              <w:rPr>
                <w:sz w:val="28"/>
                <w:szCs w:val="28"/>
                <w:lang w:eastAsia="ar-SA"/>
              </w:rPr>
            </w:pPr>
            <w:r w:rsidRPr="00FD6317">
              <w:rPr>
                <w:sz w:val="28"/>
                <w:szCs w:val="28"/>
                <w:lang w:eastAsia="ar-SA"/>
              </w:rPr>
              <w:t>Упражнение на дистанции 8 метров 8 выстрелами по круглой мишени.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14:paraId="56E195D8" w14:textId="77777777" w:rsidR="00B359D1" w:rsidRDefault="00B359D1" w:rsidP="00B359D1">
            <w:pPr>
              <w:adjustRightInd w:val="0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273E5650" w14:textId="5B94C775" w:rsidR="00B359D1" w:rsidRPr="00414E0A" w:rsidRDefault="00FF688B" w:rsidP="00B359D1">
            <w:pPr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21</w:t>
            </w:r>
            <w:r w:rsidR="00B359D1">
              <w:rPr>
                <w:sz w:val="28"/>
                <w:szCs w:val="28"/>
                <w:lang w:eastAsia="ru-RU"/>
              </w:rPr>
              <w:t>.04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1D82028C" w14:textId="77777777" w:rsidR="00B359D1" w:rsidRPr="00414E0A" w:rsidRDefault="00B359D1" w:rsidP="00B359D1">
            <w:pPr>
              <w:adjustRightInd w:val="0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1FA87347" w14:textId="77777777" w:rsidR="00B359D1" w:rsidRDefault="00B359D1" w:rsidP="00B359D1">
            <w:r w:rsidRPr="00377480">
              <w:rPr>
                <w:sz w:val="28"/>
                <w:szCs w:val="28"/>
                <w:lang w:eastAsia="ru-RU"/>
              </w:rPr>
              <w:t>Практикум</w:t>
            </w:r>
          </w:p>
        </w:tc>
      </w:tr>
      <w:tr w:rsidR="00B359D1" w:rsidRPr="00414E0A" w14:paraId="146BFFF0" w14:textId="77777777" w:rsidTr="00104403">
        <w:trPr>
          <w:trHeight w:val="1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14:paraId="70685A6E" w14:textId="382C3061" w:rsidR="00B359D1" w:rsidRDefault="00B359D1" w:rsidP="00B359D1">
            <w:pPr>
              <w:adjustRightInd w:val="0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31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E6232E2" w14:textId="77777777" w:rsidR="00B359D1" w:rsidRPr="00FD6317" w:rsidRDefault="00B359D1" w:rsidP="00B359D1">
            <w:pPr>
              <w:suppressAutoHyphens/>
              <w:jc w:val="both"/>
              <w:rPr>
                <w:sz w:val="28"/>
                <w:szCs w:val="28"/>
                <w:lang w:eastAsia="ar-SA"/>
              </w:rPr>
            </w:pPr>
            <w:r w:rsidRPr="00FD6317">
              <w:rPr>
                <w:sz w:val="28"/>
                <w:szCs w:val="28"/>
                <w:lang w:eastAsia="ar-SA"/>
              </w:rPr>
              <w:t>Упражнение на дистанции 10 метров 8 выстрелами по круглой мишени.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14:paraId="4846EAEF" w14:textId="77777777" w:rsidR="00B359D1" w:rsidRDefault="00B359D1" w:rsidP="00B359D1">
            <w:pPr>
              <w:adjustRightInd w:val="0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63AF9CC7" w14:textId="22EA5CA3" w:rsidR="00B359D1" w:rsidRPr="00414E0A" w:rsidRDefault="00FF688B" w:rsidP="00B359D1">
            <w:pPr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28</w:t>
            </w:r>
            <w:r w:rsidR="00B359D1">
              <w:rPr>
                <w:sz w:val="28"/>
                <w:szCs w:val="28"/>
                <w:lang w:eastAsia="ru-RU"/>
              </w:rPr>
              <w:t>.04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631E62D8" w14:textId="77777777" w:rsidR="00B359D1" w:rsidRPr="00414E0A" w:rsidRDefault="00B359D1" w:rsidP="00B359D1">
            <w:pPr>
              <w:adjustRightInd w:val="0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1FC2EF88" w14:textId="77777777" w:rsidR="00B359D1" w:rsidRDefault="00B359D1" w:rsidP="00B359D1">
            <w:r w:rsidRPr="00377480">
              <w:rPr>
                <w:sz w:val="28"/>
                <w:szCs w:val="28"/>
                <w:lang w:eastAsia="ru-RU"/>
              </w:rPr>
              <w:t>Практикум</w:t>
            </w:r>
          </w:p>
        </w:tc>
      </w:tr>
      <w:tr w:rsidR="00B359D1" w:rsidRPr="00414E0A" w14:paraId="3AA83E39" w14:textId="77777777" w:rsidTr="00104403">
        <w:trPr>
          <w:trHeight w:val="1"/>
        </w:trPr>
        <w:tc>
          <w:tcPr>
            <w:tcW w:w="10632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14:paraId="0E465143" w14:textId="6AF438FB" w:rsidR="00B359D1" w:rsidRPr="00CD57E9" w:rsidRDefault="00B359D1" w:rsidP="00B359D1">
            <w:pPr>
              <w:jc w:val="center"/>
              <w:rPr>
                <w:i/>
                <w:sz w:val="28"/>
                <w:szCs w:val="28"/>
                <w:lang w:eastAsia="ru-RU"/>
              </w:rPr>
            </w:pPr>
            <w:r w:rsidRPr="00CD57E9">
              <w:rPr>
                <w:b/>
                <w:i/>
                <w:sz w:val="28"/>
                <w:szCs w:val="28"/>
                <w:lang w:eastAsia="ar-SA"/>
              </w:rPr>
              <w:t>Раздел 7. ОКАЗАНИЕ ПЕРВОЙ ПОМОЩИ. (</w:t>
            </w:r>
            <w:r>
              <w:rPr>
                <w:b/>
                <w:i/>
                <w:sz w:val="28"/>
                <w:szCs w:val="28"/>
                <w:lang w:eastAsia="ar-SA"/>
              </w:rPr>
              <w:t>3</w:t>
            </w:r>
            <w:r w:rsidRPr="00CD57E9">
              <w:rPr>
                <w:b/>
                <w:i/>
                <w:sz w:val="28"/>
                <w:szCs w:val="28"/>
                <w:lang w:eastAsia="ar-SA"/>
              </w:rPr>
              <w:t>ч)</w:t>
            </w:r>
          </w:p>
        </w:tc>
      </w:tr>
      <w:tr w:rsidR="00B359D1" w:rsidRPr="00414E0A" w14:paraId="614E22A2" w14:textId="77777777" w:rsidTr="00104403">
        <w:trPr>
          <w:trHeight w:val="1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14:paraId="6367E41A" w14:textId="0F7490D4" w:rsidR="00B359D1" w:rsidRDefault="00B359D1" w:rsidP="00B359D1">
            <w:pPr>
              <w:adjustRightInd w:val="0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32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3A699A8" w14:textId="77777777" w:rsidR="00B359D1" w:rsidRPr="00FD6317" w:rsidRDefault="00B359D1" w:rsidP="00B359D1">
            <w:pPr>
              <w:shd w:val="clear" w:color="auto" w:fill="FFFFFF"/>
              <w:suppressAutoHyphens/>
              <w:rPr>
                <w:sz w:val="28"/>
                <w:szCs w:val="28"/>
                <w:lang w:eastAsia="ar-SA"/>
              </w:rPr>
            </w:pPr>
            <w:r w:rsidRPr="00FD6317">
              <w:rPr>
                <w:color w:val="000000"/>
                <w:sz w:val="28"/>
                <w:szCs w:val="28"/>
                <w:lang w:eastAsia="ar-SA"/>
              </w:rPr>
              <w:t>Основы оказания первой медицинской помощи.</w:t>
            </w:r>
            <w:r w:rsidRPr="00FD6317">
              <w:rPr>
                <w:bCs/>
                <w:i/>
                <w:color w:val="000000"/>
                <w:sz w:val="28"/>
                <w:szCs w:val="28"/>
                <w:lang w:eastAsia="ar-SA"/>
              </w:rPr>
              <w:t xml:space="preserve"> </w:t>
            </w:r>
            <w:r w:rsidRPr="00FD6317">
              <w:rPr>
                <w:bCs/>
                <w:color w:val="000000"/>
                <w:sz w:val="28"/>
                <w:szCs w:val="28"/>
                <w:lang w:eastAsia="ar-SA"/>
              </w:rPr>
              <w:t>Непрямой массаж сердца</w:t>
            </w:r>
            <w:r w:rsidRPr="00FD6317">
              <w:rPr>
                <w:bCs/>
                <w:i/>
                <w:color w:val="000000"/>
                <w:sz w:val="28"/>
                <w:szCs w:val="28"/>
                <w:lang w:eastAsia="ar-SA"/>
              </w:rPr>
              <w:t>.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14:paraId="49617E33" w14:textId="77777777" w:rsidR="00B359D1" w:rsidRDefault="00B359D1" w:rsidP="00B359D1">
            <w:pPr>
              <w:adjustRightInd w:val="0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3C333EE6" w14:textId="0F12CB50" w:rsidR="00B359D1" w:rsidRPr="00414E0A" w:rsidRDefault="00B359D1" w:rsidP="00B359D1">
            <w:pPr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0</w:t>
            </w:r>
            <w:r w:rsidR="00FF688B">
              <w:rPr>
                <w:sz w:val="28"/>
                <w:szCs w:val="28"/>
                <w:lang w:eastAsia="ru-RU"/>
              </w:rPr>
              <w:t>5</w:t>
            </w:r>
            <w:r>
              <w:rPr>
                <w:sz w:val="28"/>
                <w:szCs w:val="28"/>
                <w:lang w:eastAsia="ru-RU"/>
              </w:rPr>
              <w:t>.05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1500C544" w14:textId="77777777" w:rsidR="00B359D1" w:rsidRPr="00414E0A" w:rsidRDefault="00B359D1" w:rsidP="00B359D1">
            <w:pPr>
              <w:adjustRightInd w:val="0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599C6EA9" w14:textId="77777777" w:rsidR="00B359D1" w:rsidRDefault="00B359D1" w:rsidP="00B359D1">
            <w:r w:rsidRPr="00F97C6A">
              <w:rPr>
                <w:sz w:val="28"/>
                <w:szCs w:val="28"/>
                <w:lang w:eastAsia="ru-RU"/>
              </w:rPr>
              <w:t>Лекция</w:t>
            </w:r>
          </w:p>
        </w:tc>
      </w:tr>
      <w:tr w:rsidR="00B359D1" w:rsidRPr="00414E0A" w14:paraId="53C0EDAF" w14:textId="77777777" w:rsidTr="00104403">
        <w:trPr>
          <w:trHeight w:val="1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14:paraId="0D938782" w14:textId="35623625" w:rsidR="00B359D1" w:rsidRDefault="00B359D1" w:rsidP="00B359D1">
            <w:pPr>
              <w:adjustRightInd w:val="0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33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FC233DB" w14:textId="7D7084A1" w:rsidR="00B359D1" w:rsidRPr="00FD6317" w:rsidRDefault="00FF688B" w:rsidP="00B359D1">
            <w:pPr>
              <w:shd w:val="clear" w:color="auto" w:fill="FFFFFF"/>
              <w:suppressAutoHyphens/>
              <w:rPr>
                <w:sz w:val="28"/>
                <w:szCs w:val="28"/>
                <w:lang w:eastAsia="ar-SA"/>
              </w:rPr>
            </w:pPr>
            <w:r w:rsidRPr="00FD6317">
              <w:rPr>
                <w:bCs/>
                <w:color w:val="000000"/>
                <w:sz w:val="28"/>
                <w:szCs w:val="28"/>
                <w:lang w:eastAsia="ar-SA"/>
              </w:rPr>
              <w:t>Непрямой массаж сердца</w:t>
            </w:r>
            <w:r w:rsidRPr="00FD6317">
              <w:rPr>
                <w:bCs/>
                <w:i/>
                <w:color w:val="000000"/>
                <w:sz w:val="28"/>
                <w:szCs w:val="28"/>
                <w:lang w:eastAsia="ar-SA"/>
              </w:rPr>
              <w:t>.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14:paraId="084C4A27" w14:textId="77777777" w:rsidR="00B359D1" w:rsidRDefault="00B359D1" w:rsidP="00B359D1">
            <w:pPr>
              <w:adjustRightInd w:val="0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71C57BBA" w14:textId="46A640A4" w:rsidR="00B359D1" w:rsidRPr="00414E0A" w:rsidRDefault="00B359D1" w:rsidP="00B359D1">
            <w:pPr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</w:t>
            </w:r>
            <w:r w:rsidR="00FF688B">
              <w:rPr>
                <w:sz w:val="28"/>
                <w:szCs w:val="28"/>
                <w:lang w:eastAsia="ru-RU"/>
              </w:rPr>
              <w:t>2</w:t>
            </w:r>
            <w:r>
              <w:rPr>
                <w:sz w:val="28"/>
                <w:szCs w:val="28"/>
                <w:lang w:eastAsia="ru-RU"/>
              </w:rPr>
              <w:t>.05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40288C4D" w14:textId="77777777" w:rsidR="00B359D1" w:rsidRPr="00414E0A" w:rsidRDefault="00B359D1" w:rsidP="00B359D1">
            <w:pPr>
              <w:adjustRightInd w:val="0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6E9B3804" w14:textId="77777777" w:rsidR="00B359D1" w:rsidRDefault="00B359D1" w:rsidP="00B359D1">
            <w:r w:rsidRPr="00F97C6A">
              <w:rPr>
                <w:sz w:val="28"/>
                <w:szCs w:val="28"/>
                <w:lang w:eastAsia="ru-RU"/>
              </w:rPr>
              <w:t>Лекция</w:t>
            </w:r>
          </w:p>
        </w:tc>
      </w:tr>
      <w:tr w:rsidR="00B359D1" w:rsidRPr="00414E0A" w14:paraId="6B418B92" w14:textId="77777777" w:rsidTr="00104403">
        <w:trPr>
          <w:trHeight w:val="1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14:paraId="2B6B32B5" w14:textId="62163396" w:rsidR="00B359D1" w:rsidRDefault="00B359D1" w:rsidP="00B359D1">
            <w:pPr>
              <w:adjustRightInd w:val="0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34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A852551" w14:textId="23D0BED5" w:rsidR="00B359D1" w:rsidRPr="00FD6317" w:rsidRDefault="00FF688B" w:rsidP="00B359D1">
            <w:pPr>
              <w:shd w:val="clear" w:color="auto" w:fill="FFFFFF"/>
              <w:suppressAutoHyphens/>
              <w:rPr>
                <w:sz w:val="28"/>
                <w:szCs w:val="28"/>
                <w:lang w:eastAsia="ar-SA"/>
              </w:rPr>
            </w:pPr>
            <w:r w:rsidRPr="00FD6317">
              <w:rPr>
                <w:color w:val="000000"/>
                <w:sz w:val="28"/>
                <w:szCs w:val="28"/>
                <w:lang w:eastAsia="ar-SA"/>
              </w:rPr>
              <w:t xml:space="preserve">Правила медицинской помощи при </w:t>
            </w:r>
            <w:proofErr w:type="gramStart"/>
            <w:r w:rsidRPr="00FD6317">
              <w:rPr>
                <w:color w:val="000000"/>
                <w:sz w:val="28"/>
                <w:szCs w:val="28"/>
                <w:lang w:eastAsia="ar-SA"/>
              </w:rPr>
              <w:t>наружных  и</w:t>
            </w:r>
            <w:proofErr w:type="gramEnd"/>
            <w:r w:rsidRPr="00FD6317">
              <w:rPr>
                <w:color w:val="000000"/>
                <w:sz w:val="28"/>
                <w:szCs w:val="28"/>
                <w:lang w:eastAsia="ar-SA"/>
              </w:rPr>
              <w:t xml:space="preserve"> внутренних кровотечениях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14:paraId="70F56CEA" w14:textId="77777777" w:rsidR="00B359D1" w:rsidRDefault="00B359D1" w:rsidP="00B359D1">
            <w:pPr>
              <w:adjustRightInd w:val="0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12603AB5" w14:textId="0EB378B9" w:rsidR="00B359D1" w:rsidRPr="00414E0A" w:rsidRDefault="00FF688B" w:rsidP="00B359D1">
            <w:pPr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19</w:t>
            </w:r>
            <w:r w:rsidR="00B359D1">
              <w:rPr>
                <w:sz w:val="28"/>
                <w:szCs w:val="28"/>
                <w:lang w:eastAsia="ru-RU"/>
              </w:rPr>
              <w:t>.05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10B8E23C" w14:textId="77777777" w:rsidR="00B359D1" w:rsidRPr="00414E0A" w:rsidRDefault="00B359D1" w:rsidP="00B359D1">
            <w:pPr>
              <w:adjustRightInd w:val="0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1FCBDF48" w14:textId="77777777" w:rsidR="00B359D1" w:rsidRDefault="00B359D1" w:rsidP="00B359D1">
            <w:r w:rsidRPr="00F97C6A">
              <w:rPr>
                <w:sz w:val="28"/>
                <w:szCs w:val="28"/>
                <w:lang w:eastAsia="ru-RU"/>
              </w:rPr>
              <w:t>Лекция</w:t>
            </w:r>
          </w:p>
        </w:tc>
      </w:tr>
      <w:tr w:rsidR="00FF688B" w:rsidRPr="00414E0A" w14:paraId="5D5A044E" w14:textId="77777777" w:rsidTr="00104403">
        <w:trPr>
          <w:trHeight w:val="1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14:paraId="5435301D" w14:textId="57315274" w:rsidR="00FF688B" w:rsidRDefault="00FF688B" w:rsidP="00B359D1">
            <w:pPr>
              <w:adjustRightInd w:val="0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35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783B961" w14:textId="47474D6F" w:rsidR="00FF688B" w:rsidRPr="00FD6317" w:rsidRDefault="00FF688B" w:rsidP="00B359D1">
            <w:pPr>
              <w:shd w:val="clear" w:color="auto" w:fill="FFFFFF"/>
              <w:suppressAutoHyphens/>
              <w:rPr>
                <w:color w:val="000000"/>
                <w:sz w:val="28"/>
                <w:szCs w:val="28"/>
                <w:lang w:eastAsia="ar-SA"/>
              </w:rPr>
            </w:pPr>
            <w:r w:rsidRPr="00FD6317">
              <w:rPr>
                <w:color w:val="000000"/>
                <w:sz w:val="28"/>
                <w:szCs w:val="28"/>
                <w:lang w:eastAsia="ar-SA"/>
              </w:rPr>
              <w:t>Правила медицинской помощи при переломах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14:paraId="336B86D8" w14:textId="609D1BA8" w:rsidR="00FF688B" w:rsidRDefault="00FF688B" w:rsidP="00B359D1">
            <w:pPr>
              <w:adjustRightInd w:val="0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3F20E6AF" w14:textId="34985AAE" w:rsidR="00FF688B" w:rsidRDefault="00FF688B" w:rsidP="00B359D1">
            <w:pPr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26.05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6C3E95B9" w14:textId="77777777" w:rsidR="00FF688B" w:rsidRPr="00414E0A" w:rsidRDefault="00FF688B" w:rsidP="00B359D1">
            <w:pPr>
              <w:adjustRightInd w:val="0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3802C55B" w14:textId="7E050DE9" w:rsidR="00FF688B" w:rsidRPr="00F97C6A" w:rsidRDefault="00FF688B" w:rsidP="00B359D1">
            <w:pPr>
              <w:rPr>
                <w:sz w:val="28"/>
                <w:szCs w:val="28"/>
                <w:lang w:eastAsia="ru-RU"/>
              </w:rPr>
            </w:pPr>
            <w:r w:rsidRPr="00F97C6A">
              <w:rPr>
                <w:sz w:val="28"/>
                <w:szCs w:val="28"/>
                <w:lang w:eastAsia="ru-RU"/>
              </w:rPr>
              <w:t>Лекция</w:t>
            </w:r>
          </w:p>
        </w:tc>
      </w:tr>
      <w:tr w:rsidR="00B359D1" w:rsidRPr="00414E0A" w14:paraId="758AF7DF" w14:textId="77777777" w:rsidTr="00104403">
        <w:trPr>
          <w:trHeight w:val="1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14:paraId="4C9445A4" w14:textId="77777777" w:rsidR="00B359D1" w:rsidRDefault="00B359D1" w:rsidP="00B359D1">
            <w:pPr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F408A1A" w14:textId="68BC6883" w:rsidR="00B359D1" w:rsidRPr="00414E0A" w:rsidRDefault="00B359D1" w:rsidP="00B359D1">
            <w:pPr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Итого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14:paraId="19FF0C5F" w14:textId="77777777" w:rsidR="00B359D1" w:rsidRDefault="00B359D1" w:rsidP="00B359D1">
            <w:pPr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688A54FA" w14:textId="01C5823E" w:rsidR="00B359D1" w:rsidRPr="00414E0A" w:rsidRDefault="00B359D1" w:rsidP="00B359D1">
            <w:pPr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3</w:t>
            </w:r>
            <w:r w:rsidR="00FF688B">
              <w:rPr>
                <w:sz w:val="28"/>
                <w:szCs w:val="28"/>
                <w:lang w:eastAsia="ru-RU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1DEAEB11" w14:textId="77777777" w:rsidR="00B359D1" w:rsidRPr="00414E0A" w:rsidRDefault="00B359D1" w:rsidP="00B359D1">
            <w:pPr>
              <w:adjustRightInd w:val="0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14:paraId="5848A266" w14:textId="77777777" w:rsidR="00B359D1" w:rsidRDefault="00B359D1" w:rsidP="00B359D1"/>
        </w:tc>
      </w:tr>
    </w:tbl>
    <w:p w14:paraId="6F541787" w14:textId="77777777" w:rsidR="00924673" w:rsidRPr="00414E0A" w:rsidRDefault="00924673" w:rsidP="00924673"/>
    <w:p w14:paraId="08177714" w14:textId="77777777" w:rsidR="00924673" w:rsidRPr="00414E0A" w:rsidRDefault="00924673" w:rsidP="00924673"/>
    <w:p w14:paraId="5D537621" w14:textId="77777777" w:rsidR="0080217A" w:rsidRDefault="0080217A" w:rsidP="0080217A">
      <w:pPr>
        <w:shd w:val="clear" w:color="auto" w:fill="FFFFFF"/>
        <w:suppressAutoHyphens/>
        <w:autoSpaceDE/>
        <w:autoSpaceDN/>
        <w:ind w:firstLine="720"/>
        <w:rPr>
          <w:b/>
          <w:spacing w:val="-4"/>
          <w:sz w:val="28"/>
          <w:szCs w:val="28"/>
          <w:lang w:eastAsia="ar-SA"/>
        </w:rPr>
      </w:pPr>
    </w:p>
    <w:p w14:paraId="06CF14A3" w14:textId="77777777" w:rsidR="0080217A" w:rsidRDefault="0080217A" w:rsidP="0080217A">
      <w:pPr>
        <w:shd w:val="clear" w:color="auto" w:fill="FFFFFF"/>
        <w:suppressAutoHyphens/>
        <w:autoSpaceDE/>
        <w:autoSpaceDN/>
        <w:ind w:firstLine="720"/>
        <w:rPr>
          <w:b/>
          <w:spacing w:val="-4"/>
          <w:sz w:val="28"/>
          <w:szCs w:val="28"/>
          <w:lang w:eastAsia="ar-SA"/>
        </w:rPr>
      </w:pPr>
    </w:p>
    <w:p w14:paraId="1E23C9FB" w14:textId="77777777" w:rsidR="0080217A" w:rsidRDefault="0080217A" w:rsidP="0080217A">
      <w:pPr>
        <w:shd w:val="clear" w:color="auto" w:fill="FFFFFF"/>
        <w:suppressAutoHyphens/>
        <w:autoSpaceDE/>
        <w:autoSpaceDN/>
        <w:ind w:firstLine="720"/>
        <w:rPr>
          <w:b/>
          <w:spacing w:val="-4"/>
          <w:sz w:val="28"/>
          <w:szCs w:val="28"/>
          <w:lang w:eastAsia="ar-SA"/>
        </w:rPr>
      </w:pPr>
    </w:p>
    <w:p w14:paraId="0046CC05" w14:textId="77777777" w:rsidR="0080217A" w:rsidRDefault="0080217A" w:rsidP="0080217A">
      <w:pPr>
        <w:shd w:val="clear" w:color="auto" w:fill="FFFFFF"/>
        <w:suppressAutoHyphens/>
        <w:autoSpaceDE/>
        <w:autoSpaceDN/>
        <w:ind w:firstLine="720"/>
        <w:rPr>
          <w:b/>
          <w:spacing w:val="-4"/>
          <w:sz w:val="28"/>
          <w:szCs w:val="28"/>
          <w:lang w:eastAsia="ar-SA"/>
        </w:rPr>
      </w:pPr>
    </w:p>
    <w:p w14:paraId="1DD78694" w14:textId="77777777" w:rsidR="0080217A" w:rsidRDefault="0080217A" w:rsidP="0080217A">
      <w:pPr>
        <w:shd w:val="clear" w:color="auto" w:fill="FFFFFF"/>
        <w:suppressAutoHyphens/>
        <w:autoSpaceDE/>
        <w:autoSpaceDN/>
        <w:ind w:firstLine="720"/>
        <w:rPr>
          <w:b/>
          <w:spacing w:val="-4"/>
          <w:sz w:val="28"/>
          <w:szCs w:val="28"/>
          <w:lang w:eastAsia="ar-SA"/>
        </w:rPr>
      </w:pPr>
    </w:p>
    <w:p w14:paraId="2BA13FF0" w14:textId="77777777" w:rsidR="0080217A" w:rsidRDefault="0080217A" w:rsidP="0080217A">
      <w:pPr>
        <w:shd w:val="clear" w:color="auto" w:fill="FFFFFF"/>
        <w:suppressAutoHyphens/>
        <w:autoSpaceDE/>
        <w:autoSpaceDN/>
        <w:ind w:firstLine="720"/>
        <w:rPr>
          <w:b/>
          <w:spacing w:val="-4"/>
          <w:sz w:val="28"/>
          <w:szCs w:val="28"/>
          <w:lang w:eastAsia="ar-SA"/>
        </w:rPr>
      </w:pPr>
    </w:p>
    <w:p w14:paraId="04F96FBE" w14:textId="77777777" w:rsidR="0080217A" w:rsidRDefault="0080217A" w:rsidP="0080217A">
      <w:pPr>
        <w:shd w:val="clear" w:color="auto" w:fill="FFFFFF"/>
        <w:suppressAutoHyphens/>
        <w:autoSpaceDE/>
        <w:autoSpaceDN/>
        <w:ind w:firstLine="720"/>
        <w:rPr>
          <w:b/>
          <w:spacing w:val="-4"/>
          <w:sz w:val="28"/>
          <w:szCs w:val="28"/>
          <w:lang w:eastAsia="ar-SA"/>
        </w:rPr>
      </w:pPr>
    </w:p>
    <w:p w14:paraId="7442F05C" w14:textId="77777777" w:rsidR="0080217A" w:rsidRDefault="0080217A" w:rsidP="0080217A">
      <w:pPr>
        <w:shd w:val="clear" w:color="auto" w:fill="FFFFFF"/>
        <w:suppressAutoHyphens/>
        <w:autoSpaceDE/>
        <w:autoSpaceDN/>
        <w:ind w:firstLine="720"/>
        <w:rPr>
          <w:b/>
          <w:spacing w:val="-4"/>
          <w:sz w:val="28"/>
          <w:szCs w:val="28"/>
          <w:lang w:eastAsia="ar-SA"/>
        </w:rPr>
      </w:pPr>
    </w:p>
    <w:p w14:paraId="3123C47E" w14:textId="77777777" w:rsidR="0080217A" w:rsidRDefault="0080217A" w:rsidP="0080217A">
      <w:pPr>
        <w:shd w:val="clear" w:color="auto" w:fill="FFFFFF"/>
        <w:suppressAutoHyphens/>
        <w:autoSpaceDE/>
        <w:autoSpaceDN/>
        <w:ind w:firstLine="720"/>
        <w:rPr>
          <w:b/>
          <w:spacing w:val="-4"/>
          <w:sz w:val="28"/>
          <w:szCs w:val="28"/>
          <w:lang w:eastAsia="ar-SA"/>
        </w:rPr>
      </w:pPr>
    </w:p>
    <w:p w14:paraId="653BBFF0" w14:textId="77777777" w:rsidR="0080217A" w:rsidRDefault="0080217A" w:rsidP="0080217A">
      <w:pPr>
        <w:shd w:val="clear" w:color="auto" w:fill="FFFFFF"/>
        <w:suppressAutoHyphens/>
        <w:autoSpaceDE/>
        <w:autoSpaceDN/>
        <w:ind w:firstLine="720"/>
        <w:rPr>
          <w:b/>
          <w:spacing w:val="-4"/>
          <w:sz w:val="28"/>
          <w:szCs w:val="28"/>
          <w:lang w:eastAsia="ar-SA"/>
        </w:rPr>
      </w:pPr>
    </w:p>
    <w:p w14:paraId="54F5141E" w14:textId="77777777" w:rsidR="0080217A" w:rsidRDefault="0080217A" w:rsidP="0080217A">
      <w:pPr>
        <w:shd w:val="clear" w:color="auto" w:fill="FFFFFF"/>
        <w:suppressAutoHyphens/>
        <w:autoSpaceDE/>
        <w:autoSpaceDN/>
        <w:ind w:firstLine="720"/>
        <w:rPr>
          <w:b/>
          <w:spacing w:val="-4"/>
          <w:sz w:val="28"/>
          <w:szCs w:val="28"/>
          <w:lang w:eastAsia="ar-SA"/>
        </w:rPr>
      </w:pPr>
    </w:p>
    <w:p w14:paraId="1551DDD7" w14:textId="77777777" w:rsidR="0080217A" w:rsidRDefault="0080217A" w:rsidP="0080217A">
      <w:pPr>
        <w:shd w:val="clear" w:color="auto" w:fill="FFFFFF"/>
        <w:suppressAutoHyphens/>
        <w:autoSpaceDE/>
        <w:autoSpaceDN/>
        <w:ind w:firstLine="720"/>
        <w:rPr>
          <w:b/>
          <w:spacing w:val="-4"/>
          <w:sz w:val="28"/>
          <w:szCs w:val="28"/>
          <w:lang w:eastAsia="ar-SA"/>
        </w:rPr>
      </w:pPr>
    </w:p>
    <w:p w14:paraId="43B71867" w14:textId="5911A773" w:rsidR="0080217A" w:rsidRPr="00A6505E" w:rsidRDefault="0080217A" w:rsidP="0080217A">
      <w:pPr>
        <w:shd w:val="clear" w:color="auto" w:fill="FFFFFF"/>
        <w:suppressAutoHyphens/>
        <w:autoSpaceDE/>
        <w:autoSpaceDN/>
        <w:ind w:firstLine="720"/>
        <w:rPr>
          <w:sz w:val="28"/>
          <w:szCs w:val="28"/>
          <w:lang w:eastAsia="ar-SA"/>
        </w:rPr>
      </w:pPr>
      <w:bookmarkStart w:id="2" w:name="_Hlk211453980"/>
      <w:r w:rsidRPr="00A6505E">
        <w:rPr>
          <w:b/>
          <w:spacing w:val="-4"/>
          <w:sz w:val="28"/>
          <w:szCs w:val="28"/>
          <w:lang w:eastAsia="ar-SA"/>
        </w:rPr>
        <w:t>Список основной литературы:</w:t>
      </w:r>
    </w:p>
    <w:p w14:paraId="6CB37762" w14:textId="77777777" w:rsidR="000B7367" w:rsidRDefault="0080217A" w:rsidP="0080217A">
      <w:pPr>
        <w:suppressAutoHyphens/>
        <w:autoSpaceDE/>
        <w:autoSpaceDN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  </w:t>
      </w:r>
      <w:r w:rsidRPr="00A6505E">
        <w:rPr>
          <w:sz w:val="28"/>
          <w:szCs w:val="28"/>
          <w:lang w:eastAsia="ar-SA"/>
        </w:rPr>
        <w:t xml:space="preserve">Воробьёв Ю.Л. «Основы безопасности жизнедеятельности» - М, 2018г </w:t>
      </w:r>
    </w:p>
    <w:p w14:paraId="6230041A" w14:textId="0EEB1C90" w:rsidR="0080217A" w:rsidRPr="00A6505E" w:rsidRDefault="0080217A" w:rsidP="0080217A">
      <w:pPr>
        <w:suppressAutoHyphens/>
        <w:autoSpaceDE/>
        <w:autoSpaceDN/>
        <w:rPr>
          <w:sz w:val="28"/>
          <w:szCs w:val="28"/>
          <w:lang w:eastAsia="ar-SA"/>
        </w:rPr>
      </w:pPr>
      <w:r w:rsidRPr="00A6505E">
        <w:rPr>
          <w:sz w:val="28"/>
          <w:szCs w:val="28"/>
          <w:lang w:eastAsia="ar-SA"/>
        </w:rPr>
        <w:t>(5-9 класс);</w:t>
      </w:r>
    </w:p>
    <w:p w14:paraId="1FBF74A8" w14:textId="77777777" w:rsidR="000B7367" w:rsidRDefault="0080217A" w:rsidP="0080217A">
      <w:pPr>
        <w:suppressAutoHyphens/>
        <w:autoSpaceDE/>
        <w:autoSpaceDN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  </w:t>
      </w:r>
      <w:r w:rsidRPr="00A6505E">
        <w:rPr>
          <w:sz w:val="28"/>
          <w:szCs w:val="28"/>
          <w:lang w:eastAsia="ar-SA"/>
        </w:rPr>
        <w:t xml:space="preserve">Воробьёв Ю.Л. «Основы безопасности жизнедеятельности» - М, 2018г </w:t>
      </w:r>
    </w:p>
    <w:p w14:paraId="671A4DBB" w14:textId="3FD66A79" w:rsidR="0080217A" w:rsidRPr="00A6505E" w:rsidRDefault="0080217A" w:rsidP="0080217A">
      <w:pPr>
        <w:suppressAutoHyphens/>
        <w:autoSpaceDE/>
        <w:autoSpaceDN/>
        <w:rPr>
          <w:sz w:val="28"/>
          <w:szCs w:val="28"/>
          <w:lang w:eastAsia="ar-SA"/>
        </w:rPr>
      </w:pPr>
      <w:r w:rsidRPr="00A6505E">
        <w:rPr>
          <w:sz w:val="28"/>
          <w:szCs w:val="28"/>
          <w:lang w:eastAsia="ar-SA"/>
        </w:rPr>
        <w:t>(</w:t>
      </w:r>
      <w:r w:rsidR="000B7367">
        <w:rPr>
          <w:sz w:val="28"/>
          <w:szCs w:val="28"/>
          <w:lang w:eastAsia="ar-SA"/>
        </w:rPr>
        <w:t xml:space="preserve">10 </w:t>
      </w:r>
      <w:r w:rsidRPr="00A6505E">
        <w:rPr>
          <w:sz w:val="28"/>
          <w:szCs w:val="28"/>
          <w:lang w:eastAsia="ar-SA"/>
        </w:rPr>
        <w:t>класс);</w:t>
      </w:r>
    </w:p>
    <w:p w14:paraId="7724FB89" w14:textId="77777777" w:rsidR="0080217A" w:rsidRPr="00A6505E" w:rsidRDefault="0080217A" w:rsidP="0080217A">
      <w:pPr>
        <w:suppressAutoHyphens/>
        <w:autoSpaceDE/>
        <w:autoSpaceDN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  </w:t>
      </w:r>
      <w:r w:rsidRPr="00A6505E">
        <w:rPr>
          <w:sz w:val="28"/>
          <w:szCs w:val="28"/>
          <w:lang w:eastAsia="ar-SA"/>
        </w:rPr>
        <w:t>Выдрин И.Ф. «Начальная военная подготовка» - М, 2017г;</w:t>
      </w:r>
    </w:p>
    <w:p w14:paraId="60D2B998" w14:textId="77777777" w:rsidR="0080217A" w:rsidRPr="00A6505E" w:rsidRDefault="0080217A" w:rsidP="0080217A">
      <w:pPr>
        <w:suppressAutoHyphens/>
        <w:autoSpaceDE/>
        <w:autoSpaceDN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  </w:t>
      </w:r>
      <w:r w:rsidRPr="00A6505E">
        <w:rPr>
          <w:sz w:val="28"/>
          <w:szCs w:val="28"/>
          <w:lang w:eastAsia="ar-SA"/>
        </w:rPr>
        <w:t>Синяев А.Д. «В помощь призывнику» - М, 2017г;</w:t>
      </w:r>
    </w:p>
    <w:p w14:paraId="0F26DBC1" w14:textId="77777777" w:rsidR="0080217A" w:rsidRPr="00A6505E" w:rsidRDefault="0080217A" w:rsidP="0080217A">
      <w:pPr>
        <w:suppressAutoHyphens/>
        <w:autoSpaceDE/>
        <w:autoSpaceDN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  </w:t>
      </w:r>
      <w:proofErr w:type="spellStart"/>
      <w:r w:rsidRPr="00A6505E">
        <w:rPr>
          <w:sz w:val="28"/>
          <w:szCs w:val="28"/>
          <w:lang w:eastAsia="ar-SA"/>
        </w:rPr>
        <w:t>Домушин</w:t>
      </w:r>
      <w:proofErr w:type="spellEnd"/>
      <w:r w:rsidRPr="00A6505E">
        <w:rPr>
          <w:sz w:val="28"/>
          <w:szCs w:val="28"/>
          <w:lang w:eastAsia="ar-SA"/>
        </w:rPr>
        <w:t xml:space="preserve"> А.П. «Первые и впервые» - М, 2014г;</w:t>
      </w:r>
    </w:p>
    <w:p w14:paraId="60C9454A" w14:textId="77777777" w:rsidR="0080217A" w:rsidRPr="00A6505E" w:rsidRDefault="0080217A" w:rsidP="0080217A">
      <w:pPr>
        <w:suppressAutoHyphens/>
        <w:autoSpaceDE/>
        <w:autoSpaceDN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  </w:t>
      </w:r>
      <w:r w:rsidRPr="00A6505E">
        <w:rPr>
          <w:sz w:val="28"/>
          <w:szCs w:val="28"/>
          <w:lang w:eastAsia="ar-SA"/>
        </w:rPr>
        <w:t>Зырянов А.А. «Общевоинские уставы» - М, 2014г;</w:t>
      </w:r>
    </w:p>
    <w:p w14:paraId="24742158" w14:textId="77777777" w:rsidR="0080217A" w:rsidRPr="00A6505E" w:rsidRDefault="0080217A" w:rsidP="0080217A">
      <w:pPr>
        <w:suppressAutoHyphens/>
        <w:autoSpaceDE/>
        <w:autoSpaceDN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  </w:t>
      </w:r>
      <w:r w:rsidRPr="00A6505E">
        <w:rPr>
          <w:sz w:val="28"/>
          <w:szCs w:val="28"/>
          <w:lang w:eastAsia="ar-SA"/>
        </w:rPr>
        <w:t>Лутовинов В.И. «Подготовка учащейся молодёжи к защите Отечества и военной службе» - М, 2003г;</w:t>
      </w:r>
    </w:p>
    <w:p w14:paraId="162FF14E" w14:textId="77777777" w:rsidR="0080217A" w:rsidRPr="00A6505E" w:rsidRDefault="0080217A" w:rsidP="0080217A">
      <w:pPr>
        <w:suppressAutoHyphens/>
        <w:autoSpaceDE/>
        <w:autoSpaceDN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  </w:t>
      </w:r>
      <w:proofErr w:type="spellStart"/>
      <w:r w:rsidRPr="00A6505E">
        <w:rPr>
          <w:sz w:val="28"/>
          <w:szCs w:val="28"/>
          <w:lang w:eastAsia="ar-SA"/>
        </w:rPr>
        <w:t>Махальцов</w:t>
      </w:r>
      <w:proofErr w:type="spellEnd"/>
      <w:r w:rsidRPr="00A6505E">
        <w:rPr>
          <w:sz w:val="28"/>
          <w:szCs w:val="28"/>
          <w:lang w:eastAsia="ar-SA"/>
        </w:rPr>
        <w:t xml:space="preserve"> В.Д. «Проблемы патриотического воспитания: опыт, перспективы» - Новосибирск, 2005г;</w:t>
      </w:r>
    </w:p>
    <w:p w14:paraId="484909FD" w14:textId="77777777" w:rsidR="0080217A" w:rsidRPr="00A6505E" w:rsidRDefault="0080217A" w:rsidP="0080217A">
      <w:pPr>
        <w:suppressAutoHyphens/>
        <w:autoSpaceDE/>
        <w:autoSpaceDN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  </w:t>
      </w:r>
      <w:r w:rsidRPr="00A6505E">
        <w:rPr>
          <w:sz w:val="28"/>
          <w:szCs w:val="28"/>
          <w:lang w:eastAsia="ar-SA"/>
        </w:rPr>
        <w:t>Боярский В.И. «Партизаны и армия» - М, 2011 г;</w:t>
      </w:r>
    </w:p>
    <w:p w14:paraId="351101C8" w14:textId="77777777" w:rsidR="0080217A" w:rsidRPr="00A6505E" w:rsidRDefault="0080217A" w:rsidP="0080217A">
      <w:pPr>
        <w:suppressAutoHyphens/>
        <w:autoSpaceDE/>
        <w:autoSpaceDN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  </w:t>
      </w:r>
      <w:proofErr w:type="spellStart"/>
      <w:r w:rsidRPr="00A6505E">
        <w:rPr>
          <w:sz w:val="28"/>
          <w:szCs w:val="28"/>
          <w:lang w:eastAsia="ar-SA"/>
        </w:rPr>
        <w:t>Яроцкий</w:t>
      </w:r>
      <w:proofErr w:type="spellEnd"/>
      <w:r w:rsidRPr="00A6505E">
        <w:rPr>
          <w:sz w:val="28"/>
          <w:szCs w:val="28"/>
          <w:lang w:eastAsia="ar-SA"/>
        </w:rPr>
        <w:t xml:space="preserve"> А.П. «Знай стрелковое оружие» - М, 2017г;</w:t>
      </w:r>
    </w:p>
    <w:p w14:paraId="687E2B72" w14:textId="77777777" w:rsidR="0080217A" w:rsidRPr="00A6505E" w:rsidRDefault="0080217A" w:rsidP="0080217A">
      <w:pPr>
        <w:suppressAutoHyphens/>
        <w:autoSpaceDE/>
        <w:autoSpaceDN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  </w:t>
      </w:r>
      <w:proofErr w:type="spellStart"/>
      <w:r w:rsidRPr="00A6505E">
        <w:rPr>
          <w:sz w:val="28"/>
          <w:szCs w:val="28"/>
          <w:lang w:eastAsia="ar-SA"/>
        </w:rPr>
        <w:t>Яроцкий</w:t>
      </w:r>
      <w:proofErr w:type="spellEnd"/>
      <w:r w:rsidRPr="00A6505E">
        <w:rPr>
          <w:sz w:val="28"/>
          <w:szCs w:val="28"/>
          <w:lang w:eastAsia="ar-SA"/>
        </w:rPr>
        <w:t xml:space="preserve"> А.П. «Наставление по стрелковому делу. Автомат Калашникова (АК)» - М, 2017г;</w:t>
      </w:r>
    </w:p>
    <w:p w14:paraId="4B55B3CB" w14:textId="77777777" w:rsidR="0080217A" w:rsidRPr="00A6505E" w:rsidRDefault="0080217A" w:rsidP="0080217A">
      <w:pPr>
        <w:suppressAutoHyphens/>
        <w:autoSpaceDE/>
        <w:autoSpaceDN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  </w:t>
      </w:r>
      <w:r w:rsidRPr="00A6505E">
        <w:rPr>
          <w:sz w:val="28"/>
          <w:szCs w:val="28"/>
          <w:lang w:eastAsia="ar-SA"/>
        </w:rPr>
        <w:t>Казаков Д.Ф. «Виды Вооружённых Сил Российской Федерации» - М, 2017 г.</w:t>
      </w:r>
    </w:p>
    <w:p w14:paraId="073FF670" w14:textId="77777777" w:rsidR="00924673" w:rsidRPr="00414E0A" w:rsidRDefault="00924673" w:rsidP="00924673"/>
    <w:p w14:paraId="3BDDD4B2" w14:textId="77777777" w:rsidR="00924673" w:rsidRDefault="00924673" w:rsidP="00924673">
      <w:pPr>
        <w:pStyle w:val="a3"/>
        <w:spacing w:before="6"/>
        <w:ind w:left="0"/>
      </w:pPr>
    </w:p>
    <w:p w14:paraId="4835785F" w14:textId="77777777" w:rsidR="00924673" w:rsidRDefault="00924673" w:rsidP="00924673"/>
    <w:p w14:paraId="4657A7D5" w14:textId="77777777" w:rsidR="00924673" w:rsidRPr="0080318C" w:rsidRDefault="00924673" w:rsidP="00924673">
      <w:pPr>
        <w:rPr>
          <w:b/>
        </w:rPr>
      </w:pPr>
    </w:p>
    <w:bookmarkEnd w:id="2"/>
    <w:p w14:paraId="2BCE6F9F" w14:textId="77777777" w:rsidR="00924673" w:rsidRDefault="00924673" w:rsidP="00924673">
      <w:pPr>
        <w:pStyle w:val="a3"/>
        <w:spacing w:before="6"/>
        <w:ind w:left="0"/>
      </w:pPr>
    </w:p>
    <w:p w14:paraId="299CE70D" w14:textId="77777777" w:rsidR="00924673" w:rsidRDefault="00924673" w:rsidP="00924673"/>
    <w:p w14:paraId="7107ACD3" w14:textId="558AD9D4" w:rsidR="00F4469B" w:rsidRDefault="00F4469B"/>
    <w:p w14:paraId="4AD3871C" w14:textId="42060892" w:rsidR="00D6602C" w:rsidRDefault="00D6602C"/>
    <w:p w14:paraId="7C83ABA4" w14:textId="130F54D4" w:rsidR="00D6602C" w:rsidRDefault="00D6602C"/>
    <w:p w14:paraId="4E36136B" w14:textId="15AAAF0C" w:rsidR="00D6602C" w:rsidRDefault="00D6602C"/>
    <w:p w14:paraId="500A26C4" w14:textId="17C8E578" w:rsidR="00D6602C" w:rsidRDefault="00D6602C"/>
    <w:p w14:paraId="1117F727" w14:textId="32481CDB" w:rsidR="00D6602C" w:rsidRDefault="00D6602C"/>
    <w:p w14:paraId="1387B994" w14:textId="72A541AB" w:rsidR="00D6602C" w:rsidRDefault="00D6602C"/>
    <w:p w14:paraId="48D533BB" w14:textId="78B81230" w:rsidR="00D6602C" w:rsidRDefault="00D6602C"/>
    <w:p w14:paraId="489EA47D" w14:textId="0167087C" w:rsidR="00D6602C" w:rsidRDefault="00D6602C"/>
    <w:p w14:paraId="68BD316B" w14:textId="229F5AF6" w:rsidR="00D6602C" w:rsidRDefault="00D6602C"/>
    <w:p w14:paraId="56715EA4" w14:textId="44506D44" w:rsidR="00D6602C" w:rsidRDefault="00D6602C"/>
    <w:p w14:paraId="5C7C9FA5" w14:textId="438DD98E" w:rsidR="00D6602C" w:rsidRDefault="00D6602C"/>
    <w:p w14:paraId="33DFE8CA" w14:textId="0F1352B0" w:rsidR="00D6602C" w:rsidRDefault="00D6602C"/>
    <w:p w14:paraId="7357E08F" w14:textId="7520C234" w:rsidR="00D6602C" w:rsidRDefault="00D6602C"/>
    <w:p w14:paraId="04C74E17" w14:textId="02019427" w:rsidR="00D6602C" w:rsidRDefault="00D6602C"/>
    <w:p w14:paraId="119D3D70" w14:textId="751488BD" w:rsidR="00D6602C" w:rsidRDefault="00D6602C"/>
    <w:p w14:paraId="2FCEC042" w14:textId="7392E83C" w:rsidR="00D6602C" w:rsidRDefault="00D6602C"/>
    <w:p w14:paraId="65E43CDB" w14:textId="6EFDB7C9" w:rsidR="00D6602C" w:rsidRDefault="00D6602C"/>
    <w:p w14:paraId="16808E50" w14:textId="77E709A6" w:rsidR="00D6602C" w:rsidRDefault="00D6602C"/>
    <w:p w14:paraId="756A0F40" w14:textId="182D322C" w:rsidR="00D6602C" w:rsidRDefault="00D6602C"/>
    <w:p w14:paraId="18EA746A" w14:textId="61901C72" w:rsidR="00D6602C" w:rsidRDefault="00D6602C"/>
    <w:p w14:paraId="70A02ECF" w14:textId="105B32C9" w:rsidR="00D6602C" w:rsidRDefault="00D6602C"/>
    <w:p w14:paraId="15B7F4EE" w14:textId="63179507" w:rsidR="00D6602C" w:rsidRDefault="00D6602C"/>
    <w:p w14:paraId="1ABD1120" w14:textId="1A51BC92" w:rsidR="00D6602C" w:rsidRDefault="00D6602C"/>
    <w:p w14:paraId="4CBBF4E5" w14:textId="6A8AD5C2" w:rsidR="00D6602C" w:rsidRDefault="00D6602C"/>
    <w:p w14:paraId="6B375F25" w14:textId="297638BA" w:rsidR="00D6602C" w:rsidRDefault="00D6602C"/>
    <w:p w14:paraId="63D84740" w14:textId="77777777" w:rsidR="00D6602C" w:rsidRDefault="00D6602C">
      <w:pPr>
        <w:sectPr w:rsidR="00D6602C" w:rsidSect="00D11FB1">
          <w:headerReference w:type="default" r:id="rId7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p w14:paraId="126F971C" w14:textId="77777777" w:rsidR="00D6602C" w:rsidRDefault="00D6602C" w:rsidP="00D6602C">
      <w:pPr>
        <w:shd w:val="clear" w:color="auto" w:fill="FFFFFF"/>
        <w:adjustRightInd w:val="0"/>
        <w:jc w:val="both"/>
        <w:rPr>
          <w:color w:val="000000"/>
          <w:sz w:val="24"/>
          <w:szCs w:val="24"/>
          <w:lang w:eastAsia="ru-RU"/>
        </w:rPr>
      </w:pPr>
    </w:p>
    <w:p w14:paraId="5E04CAC3" w14:textId="77777777" w:rsidR="00D6602C" w:rsidRDefault="00D6602C" w:rsidP="00D6602C">
      <w:pPr>
        <w:ind w:left="720"/>
        <w:contextualSpacing/>
        <w:jc w:val="right"/>
        <w:rPr>
          <w:rFonts w:eastAsia="Calibri"/>
          <w:b/>
          <w:sz w:val="24"/>
          <w:szCs w:val="24"/>
        </w:rPr>
      </w:pPr>
      <w:r>
        <w:rPr>
          <w:b/>
          <w:sz w:val="24"/>
          <w:szCs w:val="24"/>
        </w:rPr>
        <w:t>Приложение №1</w:t>
      </w:r>
    </w:p>
    <w:p w14:paraId="78E38084" w14:textId="77777777" w:rsidR="00D6602C" w:rsidRDefault="00D6602C" w:rsidP="00D6602C">
      <w:pPr>
        <w:ind w:left="720"/>
        <w:contextualSpacing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Лист коррекции</w:t>
      </w:r>
    </w:p>
    <w:p w14:paraId="4AC63473" w14:textId="77777777" w:rsidR="00D6602C" w:rsidRDefault="00D6602C" w:rsidP="00D6602C">
      <w:pPr>
        <w:tabs>
          <w:tab w:val="left" w:pos="9288"/>
        </w:tabs>
        <w:adjustRightInd w:val="0"/>
        <w:ind w:left="36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Лист корректировки календарно-тематического планирования</w:t>
      </w:r>
    </w:p>
    <w:p w14:paraId="30D6FA38" w14:textId="0705761F" w:rsidR="00D6602C" w:rsidRDefault="00D6602C" w:rsidP="00D6602C">
      <w:pPr>
        <w:tabs>
          <w:tab w:val="left" w:pos="9288"/>
        </w:tabs>
        <w:ind w:left="360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Название:  </w:t>
      </w:r>
      <w:proofErr w:type="spellStart"/>
      <w:r>
        <w:rPr>
          <w:sz w:val="24"/>
          <w:szCs w:val="24"/>
          <w:lang w:eastAsia="ru-RU"/>
        </w:rPr>
        <w:t>Юнармия</w:t>
      </w:r>
      <w:proofErr w:type="spellEnd"/>
      <w:proofErr w:type="gramEnd"/>
      <w:r>
        <w:rPr>
          <w:sz w:val="24"/>
          <w:szCs w:val="24"/>
        </w:rPr>
        <w:t xml:space="preserve"> </w:t>
      </w:r>
    </w:p>
    <w:p w14:paraId="4249F309" w14:textId="77777777" w:rsidR="00D6602C" w:rsidRDefault="00D6602C" w:rsidP="00D6602C">
      <w:pPr>
        <w:tabs>
          <w:tab w:val="left" w:pos="9288"/>
        </w:tabs>
        <w:ind w:left="360"/>
        <w:rPr>
          <w:sz w:val="24"/>
          <w:szCs w:val="24"/>
        </w:rPr>
      </w:pPr>
      <w:r>
        <w:rPr>
          <w:sz w:val="24"/>
          <w:szCs w:val="24"/>
        </w:rPr>
        <w:t xml:space="preserve">Учитель </w:t>
      </w:r>
      <w:proofErr w:type="spellStart"/>
      <w:r>
        <w:rPr>
          <w:sz w:val="24"/>
          <w:szCs w:val="24"/>
        </w:rPr>
        <w:t>Мышак</w:t>
      </w:r>
      <w:proofErr w:type="spellEnd"/>
      <w:r>
        <w:rPr>
          <w:sz w:val="24"/>
          <w:szCs w:val="24"/>
        </w:rPr>
        <w:t xml:space="preserve"> Николай Павлович</w:t>
      </w:r>
    </w:p>
    <w:p w14:paraId="29FD7F0E" w14:textId="77777777" w:rsidR="00D6602C" w:rsidRDefault="00D6602C" w:rsidP="00D6602C">
      <w:pPr>
        <w:tabs>
          <w:tab w:val="left" w:pos="9288"/>
        </w:tabs>
        <w:ind w:left="360"/>
        <w:jc w:val="center"/>
        <w:rPr>
          <w:sz w:val="24"/>
          <w:szCs w:val="24"/>
        </w:rPr>
      </w:pPr>
      <w:r>
        <w:rPr>
          <w:sz w:val="24"/>
          <w:szCs w:val="24"/>
        </w:rPr>
        <w:t>2025-2026 учебный год</w:t>
      </w:r>
    </w:p>
    <w:p w14:paraId="7D000D4E" w14:textId="77777777" w:rsidR="00D6602C" w:rsidRDefault="00D6602C" w:rsidP="00D6602C">
      <w:pPr>
        <w:tabs>
          <w:tab w:val="left" w:pos="9288"/>
        </w:tabs>
        <w:ind w:left="360"/>
        <w:jc w:val="center"/>
        <w:rPr>
          <w:sz w:val="24"/>
          <w:szCs w:val="24"/>
        </w:rPr>
      </w:pPr>
    </w:p>
    <w:tbl>
      <w:tblPr>
        <w:tblW w:w="152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2"/>
        <w:gridCol w:w="3686"/>
        <w:gridCol w:w="1559"/>
        <w:gridCol w:w="1560"/>
        <w:gridCol w:w="4111"/>
        <w:gridCol w:w="3262"/>
      </w:tblGrid>
      <w:tr w:rsidR="00D6602C" w14:paraId="4BA215C7" w14:textId="77777777" w:rsidTr="00D6602C">
        <w:trPr>
          <w:trHeight w:val="244"/>
        </w:trPr>
        <w:tc>
          <w:tcPr>
            <w:tcW w:w="11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0B65A5" w14:textId="77777777" w:rsidR="00D6602C" w:rsidRDefault="00D6602C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>
              <w:rPr>
                <w:b/>
                <w:sz w:val="24"/>
                <w:szCs w:val="24"/>
                <w:lang w:eastAsia="ar-SA"/>
              </w:rPr>
              <w:t xml:space="preserve">№ 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472B9A" w14:textId="77777777" w:rsidR="00D6602C" w:rsidRDefault="00D6602C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>
              <w:rPr>
                <w:b/>
                <w:sz w:val="24"/>
                <w:szCs w:val="24"/>
                <w:lang w:eastAsia="ar-SA"/>
              </w:rPr>
              <w:t>Тема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60A9C9" w14:textId="77777777" w:rsidR="00D6602C" w:rsidRDefault="00D6602C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>
              <w:rPr>
                <w:b/>
                <w:sz w:val="24"/>
                <w:szCs w:val="24"/>
                <w:lang w:eastAsia="ar-SA"/>
              </w:rPr>
              <w:t>Количество часов</w:t>
            </w:r>
          </w:p>
        </w:tc>
        <w:tc>
          <w:tcPr>
            <w:tcW w:w="41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5E3ACC" w14:textId="77777777" w:rsidR="00D6602C" w:rsidRDefault="00D6602C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>
              <w:rPr>
                <w:b/>
                <w:sz w:val="24"/>
                <w:szCs w:val="24"/>
                <w:lang w:eastAsia="ar-SA"/>
              </w:rPr>
              <w:t>Причина корректировки</w:t>
            </w:r>
          </w:p>
        </w:tc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24F1E" w14:textId="77777777" w:rsidR="00D6602C" w:rsidRDefault="00D6602C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>
              <w:rPr>
                <w:b/>
                <w:sz w:val="24"/>
                <w:szCs w:val="24"/>
                <w:lang w:eastAsia="ar-SA"/>
              </w:rPr>
              <w:t>Способ корректировки</w:t>
            </w:r>
          </w:p>
        </w:tc>
      </w:tr>
      <w:tr w:rsidR="00D6602C" w14:paraId="7D8EFA9A" w14:textId="77777777" w:rsidTr="00D6602C">
        <w:trPr>
          <w:trHeight w:val="305"/>
        </w:trPr>
        <w:tc>
          <w:tcPr>
            <w:tcW w:w="11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2A5201" w14:textId="77777777" w:rsidR="00D6602C" w:rsidRDefault="00D6602C">
            <w:pPr>
              <w:rPr>
                <w:b/>
                <w:sz w:val="24"/>
                <w:szCs w:val="24"/>
                <w:lang w:eastAsia="ar-SA"/>
              </w:rPr>
            </w:pP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98BA9F" w14:textId="77777777" w:rsidR="00D6602C" w:rsidRDefault="00D6602C">
            <w:pPr>
              <w:rPr>
                <w:b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3C1977" w14:textId="77777777" w:rsidR="00D6602C" w:rsidRDefault="00D6602C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>
              <w:rPr>
                <w:b/>
                <w:sz w:val="24"/>
                <w:szCs w:val="24"/>
                <w:lang w:eastAsia="ar-SA"/>
              </w:rPr>
              <w:t>по плану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A9AA72" w14:textId="77777777" w:rsidR="00D6602C" w:rsidRDefault="00D6602C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>
              <w:rPr>
                <w:b/>
                <w:sz w:val="24"/>
                <w:szCs w:val="24"/>
                <w:lang w:eastAsia="ar-SA"/>
              </w:rPr>
              <w:t>дано</w:t>
            </w:r>
          </w:p>
        </w:tc>
        <w:tc>
          <w:tcPr>
            <w:tcW w:w="4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FCA471" w14:textId="77777777" w:rsidR="00D6602C" w:rsidRDefault="00D6602C">
            <w:pPr>
              <w:rPr>
                <w:b/>
                <w:sz w:val="24"/>
                <w:szCs w:val="24"/>
                <w:lang w:eastAsia="ar-SA"/>
              </w:rPr>
            </w:pPr>
          </w:p>
        </w:tc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3D5266" w14:textId="77777777" w:rsidR="00D6602C" w:rsidRDefault="00D6602C">
            <w:pPr>
              <w:rPr>
                <w:b/>
                <w:sz w:val="24"/>
                <w:szCs w:val="24"/>
                <w:lang w:eastAsia="ar-SA"/>
              </w:rPr>
            </w:pPr>
          </w:p>
        </w:tc>
      </w:tr>
      <w:tr w:rsidR="00D6602C" w14:paraId="47F2F7BF" w14:textId="77777777" w:rsidTr="00D6602C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0E732" w14:textId="77777777" w:rsidR="00D6602C" w:rsidRDefault="00D6602C">
            <w:pPr>
              <w:suppressAutoHyphens/>
              <w:rPr>
                <w:sz w:val="24"/>
                <w:szCs w:val="24"/>
                <w:lang w:eastAsia="ar-SA"/>
              </w:rPr>
            </w:pPr>
          </w:p>
          <w:p w14:paraId="7C224FBD" w14:textId="77777777" w:rsidR="00D6602C" w:rsidRDefault="00D6602C">
            <w:pPr>
              <w:suppressAutoHyphens/>
              <w:rPr>
                <w:sz w:val="24"/>
                <w:szCs w:val="24"/>
                <w:lang w:eastAsia="ar-SA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9F920" w14:textId="77777777" w:rsidR="00D6602C" w:rsidRDefault="00D6602C">
            <w:pPr>
              <w:suppressAutoHyphens/>
              <w:rPr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71704" w14:textId="77777777" w:rsidR="00D6602C" w:rsidRDefault="00D6602C">
            <w:pPr>
              <w:suppressAutoHyphens/>
              <w:rPr>
                <w:sz w:val="24"/>
                <w:szCs w:val="24"/>
                <w:lang w:eastAsia="ar-SA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ADED9" w14:textId="77777777" w:rsidR="00D6602C" w:rsidRDefault="00D6602C">
            <w:pPr>
              <w:suppressAutoHyphens/>
              <w:rPr>
                <w:sz w:val="24"/>
                <w:szCs w:val="24"/>
                <w:lang w:eastAsia="ar-SA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42857" w14:textId="77777777" w:rsidR="00D6602C" w:rsidRDefault="00D6602C">
            <w:pPr>
              <w:suppressAutoHyphens/>
              <w:rPr>
                <w:sz w:val="24"/>
                <w:szCs w:val="24"/>
                <w:lang w:eastAsia="ar-SA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C4EAC" w14:textId="77777777" w:rsidR="00D6602C" w:rsidRDefault="00D6602C">
            <w:pPr>
              <w:suppressAutoHyphens/>
              <w:rPr>
                <w:sz w:val="24"/>
                <w:szCs w:val="24"/>
                <w:lang w:eastAsia="ar-SA"/>
              </w:rPr>
            </w:pPr>
          </w:p>
        </w:tc>
      </w:tr>
      <w:tr w:rsidR="00D6602C" w14:paraId="2C6DC4C9" w14:textId="77777777" w:rsidTr="00D6602C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73D5E" w14:textId="77777777" w:rsidR="00D6602C" w:rsidRDefault="00D6602C">
            <w:pPr>
              <w:suppressAutoHyphens/>
              <w:rPr>
                <w:sz w:val="24"/>
                <w:szCs w:val="24"/>
                <w:lang w:eastAsia="ar-SA"/>
              </w:rPr>
            </w:pPr>
          </w:p>
          <w:p w14:paraId="499A16F7" w14:textId="77777777" w:rsidR="00D6602C" w:rsidRDefault="00D6602C">
            <w:pPr>
              <w:suppressAutoHyphens/>
              <w:rPr>
                <w:sz w:val="24"/>
                <w:szCs w:val="24"/>
                <w:lang w:eastAsia="ar-SA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FD713" w14:textId="77777777" w:rsidR="00D6602C" w:rsidRDefault="00D6602C">
            <w:pPr>
              <w:suppressAutoHyphens/>
              <w:rPr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AC978" w14:textId="77777777" w:rsidR="00D6602C" w:rsidRDefault="00D6602C">
            <w:pPr>
              <w:suppressAutoHyphens/>
              <w:rPr>
                <w:sz w:val="24"/>
                <w:szCs w:val="24"/>
                <w:lang w:eastAsia="ar-SA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FEB11" w14:textId="77777777" w:rsidR="00D6602C" w:rsidRDefault="00D6602C">
            <w:pPr>
              <w:suppressAutoHyphens/>
              <w:rPr>
                <w:sz w:val="24"/>
                <w:szCs w:val="24"/>
                <w:lang w:eastAsia="ar-SA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9C949" w14:textId="77777777" w:rsidR="00D6602C" w:rsidRDefault="00D6602C">
            <w:pPr>
              <w:suppressAutoHyphens/>
              <w:rPr>
                <w:sz w:val="24"/>
                <w:szCs w:val="24"/>
                <w:lang w:eastAsia="ar-SA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BD4C1" w14:textId="77777777" w:rsidR="00D6602C" w:rsidRDefault="00D6602C">
            <w:pPr>
              <w:suppressAutoHyphens/>
              <w:rPr>
                <w:sz w:val="24"/>
                <w:szCs w:val="24"/>
                <w:lang w:eastAsia="ar-SA"/>
              </w:rPr>
            </w:pPr>
          </w:p>
        </w:tc>
      </w:tr>
      <w:tr w:rsidR="00D6602C" w14:paraId="3C33DE66" w14:textId="77777777" w:rsidTr="00D6602C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3103D" w14:textId="77777777" w:rsidR="00D6602C" w:rsidRDefault="00D6602C">
            <w:pPr>
              <w:suppressAutoHyphens/>
              <w:rPr>
                <w:sz w:val="24"/>
                <w:szCs w:val="24"/>
                <w:lang w:eastAsia="ar-SA"/>
              </w:rPr>
            </w:pPr>
          </w:p>
          <w:p w14:paraId="7E32B6FE" w14:textId="77777777" w:rsidR="00D6602C" w:rsidRDefault="00D6602C">
            <w:pPr>
              <w:suppressAutoHyphens/>
              <w:rPr>
                <w:sz w:val="24"/>
                <w:szCs w:val="24"/>
                <w:lang w:eastAsia="ar-SA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32F5F" w14:textId="77777777" w:rsidR="00D6602C" w:rsidRDefault="00D6602C">
            <w:pPr>
              <w:suppressAutoHyphens/>
              <w:rPr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D4E83" w14:textId="77777777" w:rsidR="00D6602C" w:rsidRDefault="00D6602C">
            <w:pPr>
              <w:suppressAutoHyphens/>
              <w:rPr>
                <w:sz w:val="24"/>
                <w:szCs w:val="24"/>
                <w:lang w:eastAsia="ar-SA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9F34C" w14:textId="77777777" w:rsidR="00D6602C" w:rsidRDefault="00D6602C">
            <w:pPr>
              <w:suppressAutoHyphens/>
              <w:rPr>
                <w:sz w:val="24"/>
                <w:szCs w:val="24"/>
                <w:lang w:eastAsia="ar-SA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7802D" w14:textId="77777777" w:rsidR="00D6602C" w:rsidRDefault="00D6602C">
            <w:pPr>
              <w:suppressAutoHyphens/>
              <w:rPr>
                <w:sz w:val="24"/>
                <w:szCs w:val="24"/>
                <w:lang w:eastAsia="ar-SA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D28D3" w14:textId="77777777" w:rsidR="00D6602C" w:rsidRDefault="00D6602C">
            <w:pPr>
              <w:suppressAutoHyphens/>
              <w:rPr>
                <w:sz w:val="24"/>
                <w:szCs w:val="24"/>
                <w:lang w:eastAsia="ar-SA"/>
              </w:rPr>
            </w:pPr>
          </w:p>
        </w:tc>
      </w:tr>
      <w:tr w:rsidR="00D6602C" w14:paraId="4BE0B565" w14:textId="77777777" w:rsidTr="00D6602C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7CE4A" w14:textId="77777777" w:rsidR="00D6602C" w:rsidRDefault="00D6602C">
            <w:pPr>
              <w:suppressAutoHyphens/>
              <w:rPr>
                <w:sz w:val="24"/>
                <w:szCs w:val="24"/>
                <w:lang w:eastAsia="ar-SA"/>
              </w:rPr>
            </w:pPr>
          </w:p>
          <w:p w14:paraId="53E1C18D" w14:textId="77777777" w:rsidR="00D6602C" w:rsidRDefault="00D6602C">
            <w:pPr>
              <w:suppressAutoHyphens/>
              <w:rPr>
                <w:sz w:val="24"/>
                <w:szCs w:val="24"/>
                <w:lang w:eastAsia="ar-SA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B21CE" w14:textId="77777777" w:rsidR="00D6602C" w:rsidRDefault="00D6602C">
            <w:pPr>
              <w:suppressAutoHyphens/>
              <w:rPr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C9EAD" w14:textId="77777777" w:rsidR="00D6602C" w:rsidRDefault="00D6602C">
            <w:pPr>
              <w:suppressAutoHyphens/>
              <w:rPr>
                <w:sz w:val="24"/>
                <w:szCs w:val="24"/>
                <w:lang w:eastAsia="ar-SA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00738" w14:textId="77777777" w:rsidR="00D6602C" w:rsidRDefault="00D6602C">
            <w:pPr>
              <w:suppressAutoHyphens/>
              <w:rPr>
                <w:sz w:val="24"/>
                <w:szCs w:val="24"/>
                <w:lang w:eastAsia="ar-SA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1EE46" w14:textId="77777777" w:rsidR="00D6602C" w:rsidRDefault="00D6602C">
            <w:pPr>
              <w:suppressAutoHyphens/>
              <w:rPr>
                <w:sz w:val="24"/>
                <w:szCs w:val="24"/>
                <w:lang w:eastAsia="ar-SA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EC1E1" w14:textId="77777777" w:rsidR="00D6602C" w:rsidRDefault="00D6602C">
            <w:pPr>
              <w:suppressAutoHyphens/>
              <w:rPr>
                <w:sz w:val="24"/>
                <w:szCs w:val="24"/>
                <w:lang w:eastAsia="ar-SA"/>
              </w:rPr>
            </w:pPr>
          </w:p>
        </w:tc>
      </w:tr>
      <w:tr w:rsidR="00D6602C" w14:paraId="001F1F1C" w14:textId="77777777" w:rsidTr="00D6602C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BC9AC" w14:textId="77777777" w:rsidR="00D6602C" w:rsidRDefault="00D6602C">
            <w:pPr>
              <w:suppressAutoHyphens/>
              <w:rPr>
                <w:sz w:val="24"/>
                <w:szCs w:val="24"/>
                <w:lang w:eastAsia="ar-SA"/>
              </w:rPr>
            </w:pPr>
          </w:p>
          <w:p w14:paraId="21948721" w14:textId="77777777" w:rsidR="00D6602C" w:rsidRDefault="00D6602C">
            <w:pPr>
              <w:suppressAutoHyphens/>
              <w:rPr>
                <w:sz w:val="24"/>
                <w:szCs w:val="24"/>
                <w:lang w:eastAsia="ar-SA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0C6F1" w14:textId="77777777" w:rsidR="00D6602C" w:rsidRDefault="00D6602C">
            <w:pPr>
              <w:suppressAutoHyphens/>
              <w:rPr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CF01B" w14:textId="77777777" w:rsidR="00D6602C" w:rsidRDefault="00D6602C">
            <w:pPr>
              <w:suppressAutoHyphens/>
              <w:rPr>
                <w:sz w:val="24"/>
                <w:szCs w:val="24"/>
                <w:lang w:eastAsia="ar-SA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40C82" w14:textId="77777777" w:rsidR="00D6602C" w:rsidRDefault="00D6602C">
            <w:pPr>
              <w:suppressAutoHyphens/>
              <w:rPr>
                <w:sz w:val="24"/>
                <w:szCs w:val="24"/>
                <w:lang w:eastAsia="ar-SA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0A2C2" w14:textId="77777777" w:rsidR="00D6602C" w:rsidRDefault="00D6602C">
            <w:pPr>
              <w:suppressAutoHyphens/>
              <w:rPr>
                <w:sz w:val="24"/>
                <w:szCs w:val="24"/>
                <w:lang w:eastAsia="ar-SA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0A38D" w14:textId="77777777" w:rsidR="00D6602C" w:rsidRDefault="00D6602C">
            <w:pPr>
              <w:suppressAutoHyphens/>
              <w:rPr>
                <w:sz w:val="24"/>
                <w:szCs w:val="24"/>
                <w:lang w:eastAsia="ar-SA"/>
              </w:rPr>
            </w:pPr>
          </w:p>
        </w:tc>
      </w:tr>
      <w:tr w:rsidR="00D6602C" w14:paraId="6AF27413" w14:textId="77777777" w:rsidTr="00D6602C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92234" w14:textId="77777777" w:rsidR="00D6602C" w:rsidRDefault="00D6602C">
            <w:pPr>
              <w:suppressAutoHyphens/>
              <w:rPr>
                <w:sz w:val="24"/>
                <w:szCs w:val="24"/>
                <w:lang w:eastAsia="ar-SA"/>
              </w:rPr>
            </w:pPr>
          </w:p>
          <w:p w14:paraId="24A2051A" w14:textId="77777777" w:rsidR="00D6602C" w:rsidRDefault="00D6602C">
            <w:pPr>
              <w:suppressAutoHyphens/>
              <w:rPr>
                <w:sz w:val="24"/>
                <w:szCs w:val="24"/>
                <w:lang w:eastAsia="ar-SA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A80FF" w14:textId="77777777" w:rsidR="00D6602C" w:rsidRDefault="00D6602C">
            <w:pPr>
              <w:suppressAutoHyphens/>
              <w:rPr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3AC94" w14:textId="77777777" w:rsidR="00D6602C" w:rsidRDefault="00D6602C">
            <w:pPr>
              <w:suppressAutoHyphens/>
              <w:rPr>
                <w:sz w:val="24"/>
                <w:szCs w:val="24"/>
                <w:lang w:eastAsia="ar-SA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059A6" w14:textId="77777777" w:rsidR="00D6602C" w:rsidRDefault="00D6602C">
            <w:pPr>
              <w:suppressAutoHyphens/>
              <w:rPr>
                <w:sz w:val="24"/>
                <w:szCs w:val="24"/>
                <w:lang w:eastAsia="ar-SA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BEB68" w14:textId="77777777" w:rsidR="00D6602C" w:rsidRDefault="00D6602C">
            <w:pPr>
              <w:suppressAutoHyphens/>
              <w:rPr>
                <w:sz w:val="24"/>
                <w:szCs w:val="24"/>
                <w:lang w:eastAsia="ar-SA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2ADCD" w14:textId="77777777" w:rsidR="00D6602C" w:rsidRDefault="00D6602C">
            <w:pPr>
              <w:suppressAutoHyphens/>
              <w:rPr>
                <w:sz w:val="24"/>
                <w:szCs w:val="24"/>
                <w:lang w:eastAsia="ar-SA"/>
              </w:rPr>
            </w:pPr>
          </w:p>
        </w:tc>
      </w:tr>
      <w:tr w:rsidR="00D6602C" w14:paraId="21850755" w14:textId="77777777" w:rsidTr="00D6602C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BFE9A" w14:textId="77777777" w:rsidR="00D6602C" w:rsidRDefault="00D6602C">
            <w:pPr>
              <w:suppressAutoHyphens/>
              <w:rPr>
                <w:sz w:val="24"/>
                <w:szCs w:val="24"/>
                <w:lang w:eastAsia="ar-SA"/>
              </w:rPr>
            </w:pPr>
          </w:p>
          <w:p w14:paraId="4E4343F8" w14:textId="77777777" w:rsidR="00D6602C" w:rsidRDefault="00D6602C">
            <w:pPr>
              <w:suppressAutoHyphens/>
              <w:rPr>
                <w:sz w:val="24"/>
                <w:szCs w:val="24"/>
                <w:lang w:eastAsia="ar-SA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35BD6" w14:textId="77777777" w:rsidR="00D6602C" w:rsidRDefault="00D6602C">
            <w:pPr>
              <w:suppressAutoHyphens/>
              <w:rPr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6D2F3" w14:textId="77777777" w:rsidR="00D6602C" w:rsidRDefault="00D6602C">
            <w:pPr>
              <w:suppressAutoHyphens/>
              <w:rPr>
                <w:sz w:val="24"/>
                <w:szCs w:val="24"/>
                <w:lang w:eastAsia="ar-SA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75C37" w14:textId="77777777" w:rsidR="00D6602C" w:rsidRDefault="00D6602C">
            <w:pPr>
              <w:suppressAutoHyphens/>
              <w:rPr>
                <w:sz w:val="24"/>
                <w:szCs w:val="24"/>
                <w:lang w:eastAsia="ar-SA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97CB3" w14:textId="77777777" w:rsidR="00D6602C" w:rsidRDefault="00D6602C">
            <w:pPr>
              <w:suppressAutoHyphens/>
              <w:rPr>
                <w:sz w:val="24"/>
                <w:szCs w:val="24"/>
                <w:lang w:eastAsia="ar-SA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1D8C1" w14:textId="77777777" w:rsidR="00D6602C" w:rsidRDefault="00D6602C">
            <w:pPr>
              <w:suppressAutoHyphens/>
              <w:rPr>
                <w:sz w:val="24"/>
                <w:szCs w:val="24"/>
                <w:lang w:eastAsia="ar-SA"/>
              </w:rPr>
            </w:pPr>
          </w:p>
        </w:tc>
      </w:tr>
      <w:tr w:rsidR="00D6602C" w14:paraId="2B070FA2" w14:textId="77777777" w:rsidTr="00D6602C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70998" w14:textId="77777777" w:rsidR="00D6602C" w:rsidRDefault="00D6602C">
            <w:pPr>
              <w:suppressAutoHyphens/>
              <w:rPr>
                <w:sz w:val="24"/>
                <w:szCs w:val="24"/>
                <w:lang w:eastAsia="ar-SA"/>
              </w:rPr>
            </w:pPr>
          </w:p>
          <w:p w14:paraId="7CB7CB28" w14:textId="77777777" w:rsidR="00D6602C" w:rsidRDefault="00D6602C">
            <w:pPr>
              <w:suppressAutoHyphens/>
              <w:rPr>
                <w:sz w:val="24"/>
                <w:szCs w:val="24"/>
                <w:lang w:eastAsia="ar-SA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9AD8D" w14:textId="77777777" w:rsidR="00D6602C" w:rsidRDefault="00D6602C">
            <w:pPr>
              <w:suppressAutoHyphens/>
              <w:rPr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3C2FA" w14:textId="77777777" w:rsidR="00D6602C" w:rsidRDefault="00D6602C">
            <w:pPr>
              <w:suppressAutoHyphens/>
              <w:rPr>
                <w:sz w:val="24"/>
                <w:szCs w:val="24"/>
                <w:lang w:eastAsia="ar-SA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BD8F9" w14:textId="77777777" w:rsidR="00D6602C" w:rsidRDefault="00D6602C">
            <w:pPr>
              <w:suppressAutoHyphens/>
              <w:rPr>
                <w:sz w:val="24"/>
                <w:szCs w:val="24"/>
                <w:lang w:eastAsia="ar-SA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F8E5D" w14:textId="77777777" w:rsidR="00D6602C" w:rsidRDefault="00D6602C">
            <w:pPr>
              <w:suppressAutoHyphens/>
              <w:rPr>
                <w:sz w:val="24"/>
                <w:szCs w:val="24"/>
                <w:lang w:eastAsia="ar-SA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571AF" w14:textId="77777777" w:rsidR="00D6602C" w:rsidRDefault="00D6602C">
            <w:pPr>
              <w:suppressAutoHyphens/>
              <w:rPr>
                <w:sz w:val="24"/>
                <w:szCs w:val="24"/>
                <w:lang w:eastAsia="ar-SA"/>
              </w:rPr>
            </w:pPr>
          </w:p>
        </w:tc>
      </w:tr>
      <w:tr w:rsidR="00D6602C" w14:paraId="4A708460" w14:textId="77777777" w:rsidTr="00D6602C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F7126" w14:textId="77777777" w:rsidR="00D6602C" w:rsidRDefault="00D6602C">
            <w:pPr>
              <w:suppressAutoHyphens/>
              <w:rPr>
                <w:sz w:val="24"/>
                <w:szCs w:val="24"/>
                <w:lang w:eastAsia="ar-SA"/>
              </w:rPr>
            </w:pPr>
          </w:p>
          <w:p w14:paraId="24D49A98" w14:textId="77777777" w:rsidR="00D6602C" w:rsidRDefault="00D6602C">
            <w:pPr>
              <w:suppressAutoHyphens/>
              <w:rPr>
                <w:sz w:val="24"/>
                <w:szCs w:val="24"/>
                <w:lang w:eastAsia="ar-SA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B8041" w14:textId="77777777" w:rsidR="00D6602C" w:rsidRDefault="00D6602C">
            <w:pPr>
              <w:suppressAutoHyphens/>
              <w:rPr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3F896" w14:textId="77777777" w:rsidR="00D6602C" w:rsidRDefault="00D6602C">
            <w:pPr>
              <w:suppressAutoHyphens/>
              <w:rPr>
                <w:sz w:val="24"/>
                <w:szCs w:val="24"/>
                <w:lang w:eastAsia="ar-SA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44419" w14:textId="77777777" w:rsidR="00D6602C" w:rsidRDefault="00D6602C">
            <w:pPr>
              <w:suppressAutoHyphens/>
              <w:rPr>
                <w:sz w:val="24"/>
                <w:szCs w:val="24"/>
                <w:lang w:eastAsia="ar-SA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53000" w14:textId="77777777" w:rsidR="00D6602C" w:rsidRDefault="00D6602C">
            <w:pPr>
              <w:suppressAutoHyphens/>
              <w:rPr>
                <w:sz w:val="24"/>
                <w:szCs w:val="24"/>
                <w:lang w:eastAsia="ar-SA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F3D54" w14:textId="77777777" w:rsidR="00D6602C" w:rsidRDefault="00D6602C">
            <w:pPr>
              <w:suppressAutoHyphens/>
              <w:rPr>
                <w:sz w:val="24"/>
                <w:szCs w:val="24"/>
                <w:lang w:eastAsia="ar-SA"/>
              </w:rPr>
            </w:pPr>
          </w:p>
        </w:tc>
      </w:tr>
    </w:tbl>
    <w:p w14:paraId="59932DF1" w14:textId="77777777" w:rsidR="00D6602C" w:rsidRDefault="00D6602C" w:rsidP="00D6602C">
      <w:pPr>
        <w:rPr>
          <w:rFonts w:eastAsia="Calibri"/>
          <w:sz w:val="28"/>
          <w:szCs w:val="28"/>
        </w:rPr>
      </w:pPr>
    </w:p>
    <w:p w14:paraId="6113F4CF" w14:textId="67A079DA" w:rsidR="00D6602C" w:rsidRDefault="00D6602C" w:rsidP="00D6602C"/>
    <w:sectPr w:rsidR="00D6602C" w:rsidSect="00D6602C">
      <w:pgSz w:w="16838" w:h="11906" w:orient="landscape"/>
      <w:pgMar w:top="1701" w:right="1134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729451" w14:textId="77777777" w:rsidR="00AD3F44" w:rsidRDefault="00AD3F44" w:rsidP="00D11FB1">
      <w:r>
        <w:separator/>
      </w:r>
    </w:p>
  </w:endnote>
  <w:endnote w:type="continuationSeparator" w:id="0">
    <w:p w14:paraId="6B87F8FE" w14:textId="77777777" w:rsidR="00AD3F44" w:rsidRDefault="00AD3F44" w:rsidP="00D11F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7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58A8C7" w14:textId="77777777" w:rsidR="00AD3F44" w:rsidRDefault="00AD3F44" w:rsidP="00D11FB1">
      <w:r>
        <w:separator/>
      </w:r>
    </w:p>
  </w:footnote>
  <w:footnote w:type="continuationSeparator" w:id="0">
    <w:p w14:paraId="1FF7CB70" w14:textId="77777777" w:rsidR="00AD3F44" w:rsidRDefault="00AD3F44" w:rsidP="00D11F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52202025"/>
      <w:docPartObj>
        <w:docPartGallery w:val="Page Numbers (Top of Page)"/>
        <w:docPartUnique/>
      </w:docPartObj>
    </w:sdtPr>
    <w:sdtEndPr/>
    <w:sdtContent>
      <w:p w14:paraId="10D3B292" w14:textId="16500A05" w:rsidR="00104403" w:rsidRDefault="00104403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434F8">
          <w:rPr>
            <w:noProof/>
          </w:rPr>
          <w:t>16</w:t>
        </w:r>
        <w:r>
          <w:fldChar w:fldCharType="end"/>
        </w:r>
      </w:p>
    </w:sdtContent>
  </w:sdt>
  <w:p w14:paraId="5202480E" w14:textId="77777777" w:rsidR="00104403" w:rsidRDefault="00104403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928" w:hanging="360"/>
      </w:pPr>
      <w:rPr>
        <w:rFonts w:eastAsia="Times New Roman" w:cs="Times New Roman"/>
        <w:b w:val="0"/>
        <w:sz w:val="28"/>
      </w:rPr>
    </w:lvl>
    <w:lvl w:ilvl="1">
      <w:start w:val="1"/>
      <w:numFmt w:val="decimal"/>
      <w:lvlText w:val="%1.%2."/>
      <w:lvlJc w:val="left"/>
      <w:pPr>
        <w:tabs>
          <w:tab w:val="num" w:pos="142"/>
        </w:tabs>
        <w:ind w:left="1571" w:hanging="72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57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71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12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13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14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355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856" w:hanging="2160"/>
      </w:pPr>
    </w:lvl>
  </w:abstractNum>
  <w:abstractNum w:abstractNumId="1" w15:restartNumberingAfterBreak="0">
    <w:nsid w:val="00000006"/>
    <w:multiLevelType w:val="multilevel"/>
    <w:tmpl w:val="00000006"/>
    <w:name w:val="WWNum5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eastAsia="Times New Roman" w:cs="Times New Roman"/>
        <w:b/>
        <w:sz w:val="28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40" w:hanging="180"/>
      </w:pPr>
    </w:lvl>
  </w:abstractNum>
  <w:abstractNum w:abstractNumId="2" w15:restartNumberingAfterBreak="0">
    <w:nsid w:val="00000009"/>
    <w:multiLevelType w:val="multilevel"/>
    <w:tmpl w:val="00000009"/>
    <w:name w:val="WWNum12"/>
    <w:lvl w:ilvl="0">
      <w:start w:val="1"/>
      <w:numFmt w:val="bullet"/>
      <w:lvlText w:val=""/>
      <w:lvlJc w:val="left"/>
      <w:pPr>
        <w:tabs>
          <w:tab w:val="num" w:pos="0"/>
        </w:tabs>
        <w:ind w:left="1429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9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9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9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9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9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9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9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9" w:hanging="360"/>
      </w:pPr>
      <w:rPr>
        <w:rFonts w:ascii="Wingdings" w:hAnsi="Wingdings"/>
      </w:rPr>
    </w:lvl>
  </w:abstractNum>
  <w:abstractNum w:abstractNumId="3" w15:restartNumberingAfterBreak="0">
    <w:nsid w:val="0000000C"/>
    <w:multiLevelType w:val="multilevel"/>
    <w:tmpl w:val="0000000C"/>
    <w:name w:val="WWNum17"/>
    <w:lvl w:ilvl="0">
      <w:start w:val="1"/>
      <w:numFmt w:val="bullet"/>
      <w:lvlText w:val=""/>
      <w:lvlJc w:val="left"/>
      <w:pPr>
        <w:tabs>
          <w:tab w:val="num" w:pos="0"/>
        </w:tabs>
        <w:ind w:left="1068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88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8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8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8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8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8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8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8" w:hanging="360"/>
      </w:pPr>
      <w:rPr>
        <w:rFonts w:ascii="Wingdings" w:hAnsi="Wingdings"/>
      </w:rPr>
    </w:lvl>
  </w:abstractNum>
  <w:abstractNum w:abstractNumId="4" w15:restartNumberingAfterBreak="0">
    <w:nsid w:val="0000000D"/>
    <w:multiLevelType w:val="multilevel"/>
    <w:tmpl w:val="0000000D"/>
    <w:name w:val="WWNum18"/>
    <w:lvl w:ilvl="0">
      <w:start w:val="1"/>
      <w:numFmt w:val="bullet"/>
      <w:lvlText w:val=""/>
      <w:lvlJc w:val="left"/>
      <w:pPr>
        <w:tabs>
          <w:tab w:val="num" w:pos="0"/>
        </w:tabs>
        <w:ind w:left="1068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88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8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8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8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8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8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8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8" w:hanging="360"/>
      </w:pPr>
      <w:rPr>
        <w:rFonts w:ascii="Wingdings" w:hAnsi="Wingdings"/>
      </w:rPr>
    </w:lvl>
  </w:abstractNum>
  <w:abstractNum w:abstractNumId="5" w15:restartNumberingAfterBreak="0">
    <w:nsid w:val="0000000E"/>
    <w:multiLevelType w:val="multilevel"/>
    <w:tmpl w:val="0000000E"/>
    <w:name w:val="WWNum20"/>
    <w:lvl w:ilvl="0">
      <w:start w:val="1"/>
      <w:numFmt w:val="bullet"/>
      <w:lvlText w:val=""/>
      <w:lvlJc w:val="left"/>
      <w:pPr>
        <w:tabs>
          <w:tab w:val="num" w:pos="0"/>
        </w:tabs>
        <w:ind w:left="1429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9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9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9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9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9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9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9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9" w:hanging="360"/>
      </w:pPr>
      <w:rPr>
        <w:rFonts w:ascii="Wingdings" w:hAnsi="Wingdings"/>
      </w:rPr>
    </w:lvl>
  </w:abstractNum>
  <w:abstractNum w:abstractNumId="6" w15:restartNumberingAfterBreak="0">
    <w:nsid w:val="0000000F"/>
    <w:multiLevelType w:val="multilevel"/>
    <w:tmpl w:val="0000000F"/>
    <w:name w:val="WWNum21"/>
    <w:lvl w:ilvl="0">
      <w:start w:val="1"/>
      <w:numFmt w:val="bullet"/>
      <w:lvlText w:val=""/>
      <w:lvlJc w:val="left"/>
      <w:pPr>
        <w:tabs>
          <w:tab w:val="num" w:pos="0"/>
        </w:tabs>
        <w:ind w:left="1429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9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9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9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9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9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9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9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9" w:hanging="360"/>
      </w:pPr>
      <w:rPr>
        <w:rFonts w:ascii="Wingdings" w:hAnsi="Wingdings"/>
      </w:rPr>
    </w:lvl>
  </w:abstractNum>
  <w:abstractNum w:abstractNumId="7" w15:restartNumberingAfterBreak="0">
    <w:nsid w:val="00000010"/>
    <w:multiLevelType w:val="multilevel"/>
    <w:tmpl w:val="00000010"/>
    <w:name w:val="WWNum22"/>
    <w:lvl w:ilvl="0">
      <w:start w:val="1"/>
      <w:numFmt w:val="bullet"/>
      <w:lvlText w:val=""/>
      <w:lvlJc w:val="left"/>
      <w:pPr>
        <w:tabs>
          <w:tab w:val="num" w:pos="0"/>
        </w:tabs>
        <w:ind w:left="1429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9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9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9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9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9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9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9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9" w:hanging="360"/>
      </w:pPr>
      <w:rPr>
        <w:rFonts w:ascii="Wingdings" w:hAnsi="Wingdings"/>
      </w:rPr>
    </w:lvl>
  </w:abstractNum>
  <w:abstractNum w:abstractNumId="8" w15:restartNumberingAfterBreak="0">
    <w:nsid w:val="00000011"/>
    <w:multiLevelType w:val="multilevel"/>
    <w:tmpl w:val="00000011"/>
    <w:name w:val="WWNum23"/>
    <w:lvl w:ilvl="0">
      <w:start w:val="1"/>
      <w:numFmt w:val="bullet"/>
      <w:lvlText w:val=""/>
      <w:lvlJc w:val="left"/>
      <w:pPr>
        <w:tabs>
          <w:tab w:val="num" w:pos="0"/>
        </w:tabs>
        <w:ind w:left="1429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9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9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9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9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9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9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9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9" w:hanging="360"/>
      </w:pPr>
      <w:rPr>
        <w:rFonts w:ascii="Wingdings" w:hAnsi="Wingdings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9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5642"/>
    <w:rsid w:val="000B7367"/>
    <w:rsid w:val="00104403"/>
    <w:rsid w:val="001F68AC"/>
    <w:rsid w:val="0038442B"/>
    <w:rsid w:val="0043489C"/>
    <w:rsid w:val="004A5B1D"/>
    <w:rsid w:val="00674DF8"/>
    <w:rsid w:val="007D3A3F"/>
    <w:rsid w:val="007D5642"/>
    <w:rsid w:val="0080217A"/>
    <w:rsid w:val="00924673"/>
    <w:rsid w:val="0096518B"/>
    <w:rsid w:val="00967489"/>
    <w:rsid w:val="00AD3F44"/>
    <w:rsid w:val="00B12BC0"/>
    <w:rsid w:val="00B359D1"/>
    <w:rsid w:val="00D11FB1"/>
    <w:rsid w:val="00D6602C"/>
    <w:rsid w:val="00F434F8"/>
    <w:rsid w:val="00F4469B"/>
    <w:rsid w:val="00FA1F35"/>
    <w:rsid w:val="00FF6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8DB0D1"/>
  <w15:chartTrackingRefBased/>
  <w15:docId w15:val="{F0EA58F9-1EF1-45EF-B871-5E2E0ACDC0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96518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qFormat/>
    <w:rsid w:val="00924673"/>
    <w:pPr>
      <w:ind w:left="1400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rsid w:val="00924673"/>
    <w:rPr>
      <w:rFonts w:ascii="Times New Roman" w:eastAsia="Times New Roman" w:hAnsi="Times New Roman" w:cs="Times New Roman"/>
      <w:sz w:val="28"/>
      <w:szCs w:val="28"/>
    </w:rPr>
  </w:style>
  <w:style w:type="table" w:styleId="a5">
    <w:name w:val="Table Grid"/>
    <w:basedOn w:val="a1"/>
    <w:uiPriority w:val="39"/>
    <w:rsid w:val="009246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D11FB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D11FB1"/>
    <w:rPr>
      <w:rFonts w:ascii="Times New Roman" w:eastAsia="Times New Roman" w:hAnsi="Times New Roman" w:cs="Times New Roman"/>
    </w:rPr>
  </w:style>
  <w:style w:type="paragraph" w:styleId="a8">
    <w:name w:val="footer"/>
    <w:basedOn w:val="a"/>
    <w:link w:val="a9"/>
    <w:uiPriority w:val="99"/>
    <w:unhideWhenUsed/>
    <w:rsid w:val="00D11FB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D11FB1"/>
    <w:rPr>
      <w:rFonts w:ascii="Times New Roman" w:eastAsia="Times New Roman" w:hAnsi="Times New Roman"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38442B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38442B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227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17</Pages>
  <Words>4206</Words>
  <Characters>23978</Characters>
  <Application>Microsoft Office Word</Application>
  <DocSecurity>0</DocSecurity>
  <Lines>199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KolxA</dc:creator>
  <cp:keywords/>
  <dc:description/>
  <cp:lastModifiedBy>KolxA</cp:lastModifiedBy>
  <cp:revision>17</cp:revision>
  <cp:lastPrinted>2026-04-10T14:04:00Z</cp:lastPrinted>
  <dcterms:created xsi:type="dcterms:W3CDTF">2025-10-15T17:02:00Z</dcterms:created>
  <dcterms:modified xsi:type="dcterms:W3CDTF">2026-10-18T11:33:00Z</dcterms:modified>
</cp:coreProperties>
</file>